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before="19" w:line="220" w:lineRule="exact"/>
        <w:rPr>
          <w:sz w:val="22"/>
          <w:szCs w:val="22"/>
        </w:rPr>
      </w:pPr>
    </w:p>
    <w:p w:rsidR="00E413AB" w:rsidRPr="00B66977" w:rsidRDefault="00B66977">
      <w:pPr>
        <w:spacing w:line="780" w:lineRule="exact"/>
        <w:ind w:left="732"/>
        <w:rPr>
          <w:rFonts w:ascii="Calibri" w:eastAsia="Calibri" w:hAnsi="Calibri" w:cs="Calibri"/>
          <w:sz w:val="72"/>
          <w:szCs w:val="72"/>
          <w:lang w:val="fi-FI"/>
        </w:rPr>
      </w:pPr>
      <w:r w:rsidRPr="00B66977">
        <w:rPr>
          <w:rFonts w:ascii="Calibri" w:eastAsia="Calibri" w:hAnsi="Calibri" w:cs="Calibri"/>
          <w:position w:val="3"/>
          <w:sz w:val="72"/>
          <w:szCs w:val="72"/>
          <w:lang w:val="fi-FI"/>
        </w:rPr>
        <w:t>Tie</w:t>
      </w:r>
      <w:r w:rsidRPr="00B66977">
        <w:rPr>
          <w:rFonts w:ascii="Calibri" w:eastAsia="Calibri" w:hAnsi="Calibri" w:cs="Calibri"/>
          <w:spacing w:val="-2"/>
          <w:position w:val="3"/>
          <w:sz w:val="72"/>
          <w:szCs w:val="72"/>
          <w:lang w:val="fi-FI"/>
        </w:rPr>
        <w:t>t</w:t>
      </w:r>
      <w:r w:rsidRPr="00B66977">
        <w:rPr>
          <w:rFonts w:ascii="Calibri" w:eastAsia="Calibri" w:hAnsi="Calibri" w:cs="Calibri"/>
          <w:position w:val="3"/>
          <w:sz w:val="72"/>
          <w:szCs w:val="72"/>
          <w:lang w:val="fi-FI"/>
        </w:rPr>
        <w:t>ok</w:t>
      </w:r>
      <w:r w:rsidRPr="00B66977">
        <w:rPr>
          <w:rFonts w:ascii="Calibri" w:eastAsia="Calibri" w:hAnsi="Calibri" w:cs="Calibri"/>
          <w:spacing w:val="2"/>
          <w:position w:val="3"/>
          <w:sz w:val="72"/>
          <w:szCs w:val="72"/>
          <w:lang w:val="fi-FI"/>
        </w:rPr>
        <w:t>o</w:t>
      </w:r>
      <w:r w:rsidRPr="00B66977">
        <w:rPr>
          <w:rFonts w:ascii="Calibri" w:eastAsia="Calibri" w:hAnsi="Calibri" w:cs="Calibri"/>
          <w:position w:val="3"/>
          <w:sz w:val="72"/>
          <w:szCs w:val="72"/>
          <w:lang w:val="fi-FI"/>
        </w:rPr>
        <w:t xml:space="preserve">neen käyttäjän </w:t>
      </w:r>
      <w:r w:rsidRPr="00B66977">
        <w:rPr>
          <w:rFonts w:ascii="Calibri" w:eastAsia="Calibri" w:hAnsi="Calibri" w:cs="Calibri"/>
          <w:spacing w:val="3"/>
          <w:position w:val="3"/>
          <w:sz w:val="72"/>
          <w:szCs w:val="72"/>
          <w:lang w:val="fi-FI"/>
        </w:rPr>
        <w:t>A</w:t>
      </w:r>
      <w:r w:rsidRPr="00B66977">
        <w:rPr>
          <w:rFonts w:ascii="Calibri" w:eastAsia="Calibri" w:hAnsi="Calibri" w:cs="Calibri"/>
          <w:position w:val="3"/>
          <w:sz w:val="72"/>
          <w:szCs w:val="72"/>
          <w:lang w:val="fi-FI"/>
        </w:rPr>
        <w:t>-kort</w:t>
      </w:r>
      <w:r w:rsidRPr="00B66977">
        <w:rPr>
          <w:rFonts w:ascii="Calibri" w:eastAsia="Calibri" w:hAnsi="Calibri" w:cs="Calibri"/>
          <w:spacing w:val="-3"/>
          <w:position w:val="3"/>
          <w:sz w:val="72"/>
          <w:szCs w:val="72"/>
          <w:lang w:val="fi-FI"/>
        </w:rPr>
        <w:t>t</w:t>
      </w:r>
      <w:r w:rsidRPr="00B66977">
        <w:rPr>
          <w:rFonts w:ascii="Calibri" w:eastAsia="Calibri" w:hAnsi="Calibri" w:cs="Calibri"/>
          <w:position w:val="3"/>
          <w:sz w:val="72"/>
          <w:szCs w:val="72"/>
          <w:lang w:val="fi-FI"/>
        </w:rPr>
        <w:t>i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18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788"/>
        <w:rPr>
          <w:rFonts w:ascii="Calibri" w:eastAsia="Calibri" w:hAnsi="Calibri" w:cs="Calibri"/>
          <w:sz w:val="72"/>
          <w:szCs w:val="72"/>
          <w:lang w:val="fi-FI"/>
        </w:rPr>
      </w:pPr>
      <w:r w:rsidRPr="00B66977">
        <w:rPr>
          <w:rFonts w:ascii="Calibri" w:eastAsia="Calibri" w:hAnsi="Calibri" w:cs="Calibri"/>
          <w:sz w:val="72"/>
          <w:szCs w:val="72"/>
          <w:lang w:val="fi-FI"/>
        </w:rPr>
        <w:t>Selko</w:t>
      </w:r>
      <w:r w:rsidRPr="00B66977">
        <w:rPr>
          <w:rFonts w:ascii="Calibri" w:eastAsia="Calibri" w:hAnsi="Calibri" w:cs="Calibri"/>
          <w:spacing w:val="-2"/>
          <w:sz w:val="72"/>
          <w:szCs w:val="72"/>
          <w:lang w:val="fi-FI"/>
        </w:rPr>
        <w:t>k</w:t>
      </w:r>
      <w:r w:rsidRPr="00B66977">
        <w:rPr>
          <w:rFonts w:ascii="Calibri" w:eastAsia="Calibri" w:hAnsi="Calibri" w:cs="Calibri"/>
          <w:sz w:val="72"/>
          <w:szCs w:val="72"/>
          <w:lang w:val="fi-FI"/>
        </w:rPr>
        <w:t>ieliset</w:t>
      </w:r>
      <w:r w:rsidRPr="00B66977">
        <w:rPr>
          <w:rFonts w:ascii="Calibri" w:eastAsia="Calibri" w:hAnsi="Calibri" w:cs="Calibri"/>
          <w:spacing w:val="2"/>
          <w:sz w:val="72"/>
          <w:szCs w:val="72"/>
          <w:lang w:val="fi-FI"/>
        </w:rPr>
        <w:t xml:space="preserve"> </w:t>
      </w:r>
      <w:r w:rsidRPr="00B66977">
        <w:rPr>
          <w:rFonts w:ascii="Calibri" w:eastAsia="Calibri" w:hAnsi="Calibri" w:cs="Calibri"/>
          <w:sz w:val="72"/>
          <w:szCs w:val="72"/>
          <w:lang w:val="fi-FI"/>
        </w:rPr>
        <w:t>har</w:t>
      </w:r>
      <w:r w:rsidRPr="00B66977">
        <w:rPr>
          <w:rFonts w:ascii="Calibri" w:eastAsia="Calibri" w:hAnsi="Calibri" w:cs="Calibri"/>
          <w:spacing w:val="1"/>
          <w:sz w:val="72"/>
          <w:szCs w:val="72"/>
          <w:lang w:val="fi-FI"/>
        </w:rPr>
        <w:t>j</w:t>
      </w:r>
      <w:r w:rsidRPr="00B66977">
        <w:rPr>
          <w:rFonts w:ascii="Calibri" w:eastAsia="Calibri" w:hAnsi="Calibri" w:cs="Calibri"/>
          <w:sz w:val="72"/>
          <w:szCs w:val="72"/>
          <w:lang w:val="fi-FI"/>
        </w:rPr>
        <w:t>oitus</w:t>
      </w:r>
      <w:r w:rsidRPr="00B66977">
        <w:rPr>
          <w:rFonts w:ascii="Calibri" w:eastAsia="Calibri" w:hAnsi="Calibri" w:cs="Calibri"/>
          <w:spacing w:val="-2"/>
          <w:sz w:val="72"/>
          <w:szCs w:val="72"/>
          <w:lang w:val="fi-FI"/>
        </w:rPr>
        <w:t>t</w:t>
      </w:r>
      <w:r w:rsidRPr="00B66977">
        <w:rPr>
          <w:rFonts w:ascii="Calibri" w:eastAsia="Calibri" w:hAnsi="Calibri" w:cs="Calibri"/>
          <w:sz w:val="72"/>
          <w:szCs w:val="72"/>
          <w:lang w:val="fi-FI"/>
        </w:rPr>
        <w:t>e</w:t>
      </w:r>
      <w:r w:rsidRPr="00B66977">
        <w:rPr>
          <w:rFonts w:ascii="Calibri" w:eastAsia="Calibri" w:hAnsi="Calibri" w:cs="Calibri"/>
          <w:spacing w:val="2"/>
          <w:sz w:val="72"/>
          <w:szCs w:val="72"/>
          <w:lang w:val="fi-FI"/>
        </w:rPr>
        <w:t>h</w:t>
      </w:r>
      <w:r w:rsidRPr="00B66977">
        <w:rPr>
          <w:rFonts w:ascii="Calibri" w:eastAsia="Calibri" w:hAnsi="Calibri" w:cs="Calibri"/>
          <w:sz w:val="72"/>
          <w:szCs w:val="72"/>
          <w:lang w:val="fi-FI"/>
        </w:rPr>
        <w:t>tävät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13" w:line="260" w:lineRule="exact"/>
        <w:rPr>
          <w:sz w:val="26"/>
          <w:szCs w:val="26"/>
          <w:lang w:val="fi-FI"/>
        </w:rPr>
      </w:pPr>
    </w:p>
    <w:p w:rsidR="00E413AB" w:rsidRDefault="00B66977">
      <w:pPr>
        <w:ind w:left="113"/>
        <w:sectPr w:rsidR="00E413AB">
          <w:pgSz w:w="11920" w:h="16840"/>
          <w:pgMar w:top="1560" w:right="460" w:bottom="280" w:left="1020" w:header="708" w:footer="708" w:gutter="0"/>
          <w:cols w:space="708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01" type="#_x0000_t75" style="position:absolute;left:0;text-align:left;margin-left:469.45pt;margin-top:701.05pt;width:97.2pt;height:41.4pt;z-index:-3523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1400" type="#_x0000_t75" style="position:absolute;left:0;text-align:left;margin-left:285.6pt;margin-top:-3.6pt;width:52.3pt;height:52.3pt;z-index:-3522;mso-position-horizontal-relative:page">
            <v:imagedata r:id="rId8" o:title=""/>
            <w10:wrap anchorx="page"/>
          </v:shape>
        </w:pict>
      </w:r>
      <w:r w:rsidR="00080106">
        <w:pict>
          <v:shape id="_x0000_i1025" type="#_x0000_t75" style="width:90.6pt;height:54pt">
            <v:imagedata r:id="rId9" o:title=""/>
          </v:shape>
        </w:pict>
      </w:r>
    </w:p>
    <w:p w:rsidR="00E413AB" w:rsidRPr="00080106" w:rsidRDefault="00B66977">
      <w:pPr>
        <w:spacing w:before="36"/>
        <w:ind w:left="113"/>
        <w:rPr>
          <w:rFonts w:ascii="Calibri" w:eastAsia="Calibri" w:hAnsi="Calibri" w:cs="Calibri"/>
          <w:sz w:val="28"/>
          <w:szCs w:val="28"/>
          <w:lang w:val="fi-FI"/>
        </w:rPr>
      </w:pP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lastRenderedPageBreak/>
        <w:t>Sis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ä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l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lys</w:t>
      </w:r>
      <w:r w:rsidRPr="00080106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l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uett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e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lo</w:t>
      </w:r>
    </w:p>
    <w:p w:rsidR="00E413AB" w:rsidRPr="00080106" w:rsidRDefault="00E413AB">
      <w:pPr>
        <w:spacing w:before="4" w:line="120" w:lineRule="exact"/>
        <w:rPr>
          <w:sz w:val="13"/>
          <w:szCs w:val="13"/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2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</w:t>
      </w:r>
      <w:r w:rsid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peda.net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ehtä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</w:t>
      </w:r>
      <w:r w:rsidRPr="00080106">
        <w:rPr>
          <w:rFonts w:ascii="Calibri" w:eastAsia="Calibri" w:hAnsi="Calibri" w:cs="Calibri"/>
          <w:spacing w:val="11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1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.1.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1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1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.2.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2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1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.3.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3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1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.4.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4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1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.5.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5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2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.6.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6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2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.7.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7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2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.8.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8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2</w:t>
      </w:r>
    </w:p>
    <w:p w:rsidR="00E413AB" w:rsidRPr="00080106" w:rsidRDefault="00B66977">
      <w:pPr>
        <w:spacing w:before="99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.9.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9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3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   </w:t>
      </w:r>
      <w:r w:rsidRPr="00080106">
        <w:rPr>
          <w:rFonts w:ascii="Calibri" w:eastAsia="Calibri" w:hAnsi="Calibri" w:cs="Calibri"/>
          <w:spacing w:val="3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pacing w:val="-1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3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   </w:t>
      </w:r>
      <w:r w:rsidRPr="00080106">
        <w:rPr>
          <w:rFonts w:ascii="Calibri" w:eastAsia="Calibri" w:hAnsi="Calibri" w:cs="Calibri"/>
          <w:spacing w:val="3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pacing w:val="-1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3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   </w:t>
      </w:r>
      <w:r w:rsidRPr="00080106">
        <w:rPr>
          <w:rFonts w:ascii="Calibri" w:eastAsia="Calibri" w:hAnsi="Calibri" w:cs="Calibri"/>
          <w:spacing w:val="3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pacing w:val="-1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3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2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="00656E17">
        <w:rPr>
          <w:rFonts w:ascii="Calibri" w:eastAsia="Calibri" w:hAnsi="Calibri" w:cs="Calibri"/>
          <w:sz w:val="22"/>
          <w:szCs w:val="22"/>
          <w:lang w:val="fi-FI"/>
        </w:rPr>
        <w:t>peda.net:in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ertaust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9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</w:t>
      </w:r>
      <w:r w:rsidRPr="00080106">
        <w:rPr>
          <w:rFonts w:ascii="Calibri" w:eastAsia="Calibri" w:hAnsi="Calibri" w:cs="Calibri"/>
          <w:spacing w:val="11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4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.1.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1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4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.2.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2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4</w:t>
      </w:r>
    </w:p>
    <w:p w:rsidR="00E413AB" w:rsidRPr="00080106" w:rsidRDefault="00B66977">
      <w:pPr>
        <w:spacing w:before="98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2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W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ehtä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6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</w:t>
      </w:r>
      <w:r w:rsidRPr="00080106">
        <w:rPr>
          <w:rFonts w:ascii="Calibri" w:eastAsia="Calibri" w:hAnsi="Calibri" w:cs="Calibri"/>
          <w:spacing w:val="11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6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.1.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1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6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.2.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2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7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.3.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3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7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.4.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4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8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.5.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5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9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.6.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6</w:t>
      </w:r>
      <w:r w:rsidRPr="00080106">
        <w:rPr>
          <w:rFonts w:ascii="Calibri" w:eastAsia="Calibri" w:hAnsi="Calibri" w:cs="Calibri"/>
          <w:spacing w:val="-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9</w:t>
      </w:r>
    </w:p>
    <w:p w:rsidR="00E413AB" w:rsidRPr="00080106" w:rsidRDefault="00B66977">
      <w:pPr>
        <w:spacing w:before="98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2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w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ät</w:t>
      </w:r>
      <w:r w:rsidRPr="00080106">
        <w:rPr>
          <w:rFonts w:ascii="Calibri" w:eastAsia="Calibri" w:hAnsi="Calibri" w:cs="Calibri"/>
          <w:spacing w:val="-3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</w:t>
      </w:r>
      <w:r w:rsidRPr="00080106">
        <w:rPr>
          <w:rFonts w:ascii="Calibri" w:eastAsia="Calibri" w:hAnsi="Calibri" w:cs="Calibri"/>
          <w:spacing w:val="7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10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2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Excel-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- 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asku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tuks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6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14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.1.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–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pacing w:val="-2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14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.2.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pacing w:val="-3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15</w:t>
      </w:r>
    </w:p>
    <w:p w:rsidR="00E413AB" w:rsidRPr="00080106" w:rsidRDefault="00E413AB">
      <w:pPr>
        <w:spacing w:before="2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.3.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pacing w:val="-3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15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.4.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pacing w:val="-3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16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.5.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–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pacing w:val="-2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16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.6.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pacing w:val="-3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17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2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Excel-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ehtä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ät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 s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iit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5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18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.1.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ra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1 ...............................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8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.2.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ra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2 ...............................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19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.3.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ra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3 ...............................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19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.4.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ra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4 ...............................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20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.5.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ra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5 ...............................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20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  <w:sectPr w:rsidR="00E413AB" w:rsidRPr="00080106">
          <w:pgSz w:w="11920" w:h="16840"/>
          <w:pgMar w:top="780" w:right="460" w:bottom="280" w:left="1020" w:header="708" w:footer="708" w:gutter="0"/>
          <w:cols w:space="708"/>
        </w:sect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.6.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ra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6 ...............................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21</w:t>
      </w:r>
    </w:p>
    <w:p w:rsidR="00E413AB" w:rsidRPr="00080106" w:rsidRDefault="00B66977">
      <w:pPr>
        <w:spacing w:before="53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lastRenderedPageBreak/>
        <w:t>6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.7.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ra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7 ...............................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21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2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Wi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w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eht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4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6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22</w:t>
      </w:r>
    </w:p>
    <w:p w:rsidR="00E413AB" w:rsidRPr="00080106" w:rsidRDefault="00B66977">
      <w:pPr>
        <w:spacing w:before="99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.1.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aken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22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.2.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3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</w:t>
      </w:r>
      <w:r w:rsidRPr="00080106">
        <w:rPr>
          <w:rFonts w:ascii="Calibri" w:eastAsia="Calibri" w:hAnsi="Calibri" w:cs="Calibri"/>
          <w:spacing w:val="7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22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.3.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tin 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 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22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.4.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talle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 tallen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3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</w:t>
      </w:r>
      <w:r w:rsidRPr="00080106">
        <w:rPr>
          <w:rFonts w:ascii="Calibri" w:eastAsia="Calibri" w:hAnsi="Calibri" w:cs="Calibri"/>
          <w:spacing w:val="7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22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.5.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käs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y...............................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22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.6.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tutk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nim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</w:t>
      </w:r>
      <w:r w:rsidRPr="00080106">
        <w:rPr>
          <w:rFonts w:ascii="Calibri" w:eastAsia="Calibri" w:hAnsi="Calibri" w:cs="Calibri"/>
          <w:spacing w:val="7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23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.7.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ikak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23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.8.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ikak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</w:t>
      </w:r>
      <w:r w:rsidRPr="00080106">
        <w:rPr>
          <w:rFonts w:ascii="Calibri" w:eastAsia="Calibri" w:hAnsi="Calibri" w:cs="Calibri"/>
          <w:spacing w:val="7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23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.9.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</w:t>
      </w:r>
      <w:r w:rsidRPr="00080106">
        <w:rPr>
          <w:rFonts w:ascii="Calibri" w:eastAsia="Calibri" w:hAnsi="Calibri" w:cs="Calibri"/>
          <w:spacing w:val="7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23</w:t>
      </w:r>
    </w:p>
    <w:p w:rsidR="00E413AB" w:rsidRPr="00080106" w:rsidRDefault="00B66977">
      <w:pPr>
        <w:spacing w:before="99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   </w:t>
      </w:r>
      <w:r w:rsidRPr="00080106">
        <w:rPr>
          <w:rFonts w:ascii="Calibri" w:eastAsia="Calibri" w:hAnsi="Calibri" w:cs="Calibri"/>
          <w:spacing w:val="3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atila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24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   </w:t>
      </w:r>
      <w:r w:rsidRPr="00080106">
        <w:rPr>
          <w:rFonts w:ascii="Calibri" w:eastAsia="Calibri" w:hAnsi="Calibri" w:cs="Calibri"/>
          <w:spacing w:val="3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Ohjeen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stio</w:t>
      </w:r>
      <w:r w:rsidRPr="00080106">
        <w:rPr>
          <w:rFonts w:ascii="Calibri" w:eastAsia="Calibri" w:hAnsi="Calibri" w:cs="Calibri"/>
          <w:spacing w:val="-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24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   </w:t>
      </w:r>
      <w:r w:rsidRPr="00080106">
        <w:rPr>
          <w:rFonts w:ascii="Calibri" w:eastAsia="Calibri" w:hAnsi="Calibri" w:cs="Calibri"/>
          <w:spacing w:val="3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sitt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puoh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jel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24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   </w:t>
      </w:r>
      <w:r w:rsidRPr="00080106">
        <w:rPr>
          <w:rFonts w:ascii="Calibri" w:eastAsia="Calibri" w:hAnsi="Calibri" w:cs="Calibri"/>
          <w:spacing w:val="3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ksien 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24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   </w:t>
      </w:r>
      <w:r w:rsidRPr="00080106">
        <w:rPr>
          <w:rFonts w:ascii="Calibri" w:eastAsia="Calibri" w:hAnsi="Calibri" w:cs="Calibri"/>
          <w:spacing w:val="3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ja p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ake</w:t>
      </w:r>
      <w:r w:rsidRPr="00080106">
        <w:rPr>
          <w:rFonts w:ascii="Calibri" w:eastAsia="Calibri" w:hAnsi="Calibri" w:cs="Calibri"/>
          <w:spacing w:val="-1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24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   </w:t>
      </w:r>
      <w:r w:rsidRPr="00080106">
        <w:rPr>
          <w:rFonts w:ascii="Calibri" w:eastAsia="Calibri" w:hAnsi="Calibri" w:cs="Calibri"/>
          <w:spacing w:val="3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4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25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2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käs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harjo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tust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ät 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26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.1.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</w:t>
      </w:r>
      <w:r w:rsidRPr="00080106">
        <w:rPr>
          <w:rFonts w:ascii="Calibri" w:eastAsia="Calibri" w:hAnsi="Calibri" w:cs="Calibri"/>
          <w:spacing w:val="7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26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.2.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26</w:t>
      </w:r>
    </w:p>
    <w:p w:rsidR="00E413AB" w:rsidRPr="00080106" w:rsidRDefault="00B66977">
      <w:pPr>
        <w:spacing w:before="99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.3.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talle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G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-tal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oo</w:t>
      </w:r>
      <w:r w:rsidRPr="00080106">
        <w:rPr>
          <w:rFonts w:ascii="Calibri" w:eastAsia="Calibri" w:hAnsi="Calibri" w:cs="Calibri"/>
          <w:spacing w:val="5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27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.4.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aja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27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.5.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tin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080106">
        <w:rPr>
          <w:rFonts w:ascii="Calibri" w:eastAsia="Calibri" w:hAnsi="Calibri" w:cs="Calibri"/>
          <w:spacing w:val="-1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28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lastRenderedPageBreak/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.6.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an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kaht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talle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</w:t>
      </w:r>
      <w:r w:rsidRPr="00080106">
        <w:rPr>
          <w:rFonts w:ascii="Calibri" w:eastAsia="Calibri" w:hAnsi="Calibri" w:cs="Calibri"/>
          <w:spacing w:val="7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29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.7.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en ja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tra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tin säät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-3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29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.8.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la</w:t>
      </w:r>
      <w:r w:rsidRPr="00080106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30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.9.   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9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poist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sta,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ssa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aista</w:t>
      </w:r>
      <w:r w:rsidRPr="00080106">
        <w:rPr>
          <w:rFonts w:ascii="Calibri" w:eastAsia="Calibri" w:hAnsi="Calibri" w:cs="Calibri"/>
          <w:spacing w:val="-2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</w:t>
      </w:r>
      <w:r w:rsidRPr="00080106">
        <w:rPr>
          <w:rFonts w:ascii="Calibri" w:eastAsia="Calibri" w:hAnsi="Calibri" w:cs="Calibri"/>
          <w:spacing w:val="9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31</w:t>
      </w:r>
    </w:p>
    <w:p w:rsidR="00E413AB" w:rsidRPr="00080106" w:rsidRDefault="00B66977">
      <w:pPr>
        <w:spacing w:before="98"/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   </w:t>
      </w:r>
      <w:r w:rsidRPr="00080106">
        <w:rPr>
          <w:rFonts w:ascii="Calibri" w:eastAsia="Calibri" w:hAnsi="Calibri" w:cs="Calibri"/>
          <w:spacing w:val="3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säät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</w:t>
      </w:r>
      <w:r w:rsidRPr="00080106">
        <w:rPr>
          <w:rFonts w:ascii="Calibri" w:eastAsia="Calibri" w:hAnsi="Calibri" w:cs="Calibri"/>
          <w:spacing w:val="7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31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   </w:t>
      </w:r>
      <w:r w:rsidRPr="00080106">
        <w:rPr>
          <w:rFonts w:ascii="Calibri" w:eastAsia="Calibri" w:hAnsi="Calibri" w:cs="Calibri"/>
          <w:spacing w:val="3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tan lä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skän 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</w:t>
      </w:r>
      <w:r w:rsidRPr="00080106">
        <w:rPr>
          <w:rFonts w:ascii="Calibri" w:eastAsia="Calibri" w:hAnsi="Calibri" w:cs="Calibri"/>
          <w:spacing w:val="-3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32</w:t>
      </w:r>
    </w:p>
    <w:p w:rsidR="00E413AB" w:rsidRPr="00080106" w:rsidRDefault="00E413AB">
      <w:pPr>
        <w:spacing w:before="2" w:line="100" w:lineRule="exact"/>
        <w:rPr>
          <w:sz w:val="10"/>
          <w:szCs w:val="10"/>
          <w:lang w:val="fi-FI"/>
        </w:rPr>
      </w:pPr>
    </w:p>
    <w:p w:rsidR="00E413AB" w:rsidRPr="00080106" w:rsidRDefault="00B66977">
      <w:pPr>
        <w:ind w:left="33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   </w:t>
      </w:r>
      <w:r w:rsidRPr="00080106">
        <w:rPr>
          <w:rFonts w:ascii="Calibri" w:eastAsia="Calibri" w:hAnsi="Calibri" w:cs="Calibri"/>
          <w:spacing w:val="3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lai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lä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äksi</w:t>
      </w:r>
      <w:r w:rsidRPr="00080106">
        <w:rPr>
          <w:rFonts w:ascii="Calibri" w:eastAsia="Calibri" w:hAnsi="Calibri" w:cs="Calibri"/>
          <w:spacing w:val="-3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...............................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...............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32</w: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656E17" w:rsidRDefault="00656E17">
      <w:pPr>
        <w:rPr>
          <w:lang w:val="fi-FI"/>
        </w:rPr>
      </w:pPr>
      <w:r>
        <w:rPr>
          <w:lang w:val="fi-FI"/>
        </w:rPr>
        <w:br w:type="page"/>
      </w:r>
    </w:p>
    <w:p w:rsidR="00E413AB" w:rsidRPr="00080106" w:rsidRDefault="00E413AB">
      <w:pPr>
        <w:spacing w:before="10" w:line="200" w:lineRule="exact"/>
        <w:rPr>
          <w:lang w:val="fi-FI"/>
        </w:rPr>
      </w:pPr>
    </w:p>
    <w:p w:rsidR="00E413AB" w:rsidRPr="00080106" w:rsidRDefault="00B66977">
      <w:pPr>
        <w:spacing w:before="4"/>
        <w:ind w:left="113"/>
        <w:rPr>
          <w:rFonts w:ascii="Calibri" w:eastAsia="Calibri" w:hAnsi="Calibri" w:cs="Calibri"/>
          <w:sz w:val="28"/>
          <w:szCs w:val="28"/>
          <w:lang w:val="fi-FI"/>
        </w:rPr>
      </w:pPr>
      <w:r w:rsidRPr="00080106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1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 xml:space="preserve">. </w:t>
      </w:r>
      <w:r w:rsidRPr="00080106">
        <w:rPr>
          <w:rFonts w:ascii="Calibri" w:eastAsia="Calibri" w:hAnsi="Calibri" w:cs="Calibri"/>
          <w:b/>
          <w:spacing w:val="17"/>
          <w:sz w:val="28"/>
          <w:szCs w:val="28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Int</w:t>
      </w:r>
      <w:r w:rsidRPr="00080106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r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n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e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 xml:space="preserve">t ja 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s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ä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h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k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ö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po</w:t>
      </w:r>
      <w:r w:rsidRPr="00080106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i</w:t>
      </w:r>
      <w:r w:rsidRPr="00080106">
        <w:rPr>
          <w:rFonts w:ascii="Calibri" w:eastAsia="Calibri" w:hAnsi="Calibri" w:cs="Calibri"/>
          <w:b/>
          <w:spacing w:val="2"/>
          <w:sz w:val="28"/>
          <w:szCs w:val="28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-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h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r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j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oitu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e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h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ä</w:t>
      </w:r>
      <w:r w:rsidRPr="00080106">
        <w:rPr>
          <w:rFonts w:ascii="Calibri" w:eastAsia="Calibri" w:hAnsi="Calibri" w:cs="Calibri"/>
          <w:b/>
          <w:spacing w:val="-3"/>
          <w:sz w:val="28"/>
          <w:szCs w:val="28"/>
          <w:lang w:val="fi-FI"/>
        </w:rPr>
        <w:t>v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ät</w:t>
      </w:r>
    </w:p>
    <w:p w:rsidR="00E413AB" w:rsidRPr="00080106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Default="00B66977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1.1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tä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ä 1</w:t>
      </w:r>
    </w:p>
    <w:p w:rsidR="00E413AB" w:rsidRPr="00080106" w:rsidRDefault="00B66977">
      <w:pPr>
        <w:spacing w:before="45" w:line="520" w:lineRule="exact"/>
        <w:ind w:left="113" w:right="1202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Ex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itset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akuv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tai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a). Op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 sinä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saa. 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 </w:t>
      </w:r>
      <w:hyperlink r:id="rId10"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w.i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i</w:t>
        </w:r>
        <w:r w:rsidRPr="00080106">
          <w:rPr>
            <w:rFonts w:ascii="Calibri" w:eastAsia="Calibri" w:hAnsi="Calibri" w:cs="Calibri"/>
            <w:color w:val="0462C1"/>
            <w:spacing w:val="-2"/>
            <w:sz w:val="22"/>
            <w:szCs w:val="22"/>
            <w:u w:val="single" w:color="0462C1"/>
            <w:lang w:val="fi-FI"/>
          </w:rPr>
          <w:t>s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almi</w:t>
        </w:r>
        <w:r w:rsidRPr="00080106">
          <w:rPr>
            <w:rFonts w:ascii="Calibri" w:eastAsia="Calibri" w:hAnsi="Calibri" w:cs="Calibri"/>
            <w:color w:val="0462C1"/>
            <w:spacing w:val="-2"/>
            <w:sz w:val="22"/>
            <w:szCs w:val="22"/>
            <w:u w:val="single" w:color="0462C1"/>
            <w:lang w:val="fi-FI"/>
          </w:rPr>
          <w:t>.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 xml:space="preserve">fi </w:t>
        </w:r>
        <w:r w:rsidRPr="00080106">
          <w:rPr>
            <w:rFonts w:ascii="Calibri" w:eastAsia="Calibri" w:hAnsi="Calibri" w:cs="Calibri"/>
            <w:color w:val="0462C1"/>
            <w:spacing w:val="-49"/>
            <w:sz w:val="22"/>
            <w:szCs w:val="22"/>
            <w:lang w:val="fi-FI"/>
          </w:rPr>
          <w:t xml:space="preserve"> </w:t>
        </w:r>
        <w:r w:rsidRPr="00080106">
          <w:rPr>
            <w:rFonts w:ascii="Calibri" w:eastAsia="Calibri" w:hAnsi="Calibri" w:cs="Calibri"/>
            <w:color w:val="000000"/>
            <w:sz w:val="22"/>
            <w:szCs w:val="22"/>
            <w:lang w:val="fi-FI"/>
          </w:rPr>
          <w:t>ja</w:t>
        </w:r>
      </w:hyperlink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 xml:space="preserve"> a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color w:val="000000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a s</w:t>
      </w:r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.</w:t>
      </w:r>
    </w:p>
    <w:p w:rsidR="00E413AB" w:rsidRPr="00080106" w:rsidRDefault="00E413AB">
      <w:pPr>
        <w:spacing w:before="2" w:line="200" w:lineRule="exact"/>
        <w:rPr>
          <w:lang w:val="fi-FI"/>
        </w:rPr>
      </w:pPr>
    </w:p>
    <w:p w:rsidR="00E413AB" w:rsidRPr="00080106" w:rsidRDefault="00B66977">
      <w:pPr>
        <w:spacing w:before="16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Vastaa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ksiin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</w:p>
    <w:p w:rsidR="00E413AB" w:rsidRPr="00080106" w:rsidRDefault="00B66977">
      <w:pPr>
        <w:spacing w:before="1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a.    </w:t>
      </w:r>
      <w:r w:rsidRPr="00080106">
        <w:rPr>
          <w:rFonts w:ascii="Calibri" w:eastAsia="Calibri" w:hAnsi="Calibri" w:cs="Calibri"/>
          <w:spacing w:val="1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ikä 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erne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ati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nim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080106" w:rsidRDefault="00B66977">
      <w:pPr>
        <w:spacing w:before="41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ikä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erne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aatu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s?</w:t>
      </w:r>
    </w:p>
    <w:p w:rsidR="00E413AB" w:rsidRPr="00080106" w:rsidRDefault="00E413AB">
      <w:pPr>
        <w:spacing w:before="10" w:line="100" w:lineRule="exact"/>
        <w:rPr>
          <w:sz w:val="10"/>
          <w:szCs w:val="10"/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color w:val="0462C1"/>
          <w:sz w:val="22"/>
          <w:szCs w:val="22"/>
          <w:u w:val="single" w:color="0462C1"/>
          <w:lang w:val="fi-FI"/>
        </w:rPr>
        <w:t>w</w:t>
      </w:r>
      <w:r w:rsidRPr="00080106">
        <w:rPr>
          <w:rFonts w:ascii="Calibri" w:eastAsia="Calibri" w:hAnsi="Calibri" w:cs="Calibri"/>
          <w:color w:val="0462C1"/>
          <w:spacing w:val="1"/>
          <w:sz w:val="22"/>
          <w:szCs w:val="22"/>
          <w:u w:val="single" w:color="0462C1"/>
          <w:lang w:val="fi-FI"/>
        </w:rPr>
        <w:t>w</w:t>
      </w:r>
      <w:r w:rsidRPr="00080106">
        <w:rPr>
          <w:rFonts w:ascii="Calibri" w:eastAsia="Calibri" w:hAnsi="Calibri" w:cs="Calibri"/>
          <w:color w:val="0462C1"/>
          <w:sz w:val="22"/>
          <w:szCs w:val="22"/>
          <w:u w:val="single" w:color="0462C1"/>
          <w:lang w:val="fi-FI"/>
        </w:rPr>
        <w:t>w.</w:t>
      </w:r>
      <w:r w:rsidRPr="00080106">
        <w:rPr>
          <w:rFonts w:ascii="Calibri" w:eastAsia="Calibri" w:hAnsi="Calibri" w:cs="Calibri"/>
          <w:color w:val="0462C1"/>
          <w:spacing w:val="-2"/>
          <w:sz w:val="22"/>
          <w:szCs w:val="22"/>
          <w:u w:val="single" w:color="0462C1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462C1"/>
          <w:sz w:val="22"/>
          <w:szCs w:val="22"/>
          <w:u w:val="single" w:color="0462C1"/>
          <w:lang w:val="fi-FI"/>
        </w:rPr>
        <w:t>iisal</w:t>
      </w:r>
      <w:r w:rsidRPr="00080106">
        <w:rPr>
          <w:rFonts w:ascii="Calibri" w:eastAsia="Calibri" w:hAnsi="Calibri" w:cs="Calibri"/>
          <w:color w:val="0462C1"/>
          <w:spacing w:val="1"/>
          <w:sz w:val="22"/>
          <w:szCs w:val="22"/>
          <w:u w:val="single" w:color="0462C1"/>
          <w:lang w:val="fi-FI"/>
        </w:rPr>
        <w:t>m</w:t>
      </w:r>
      <w:r w:rsidRPr="00080106">
        <w:rPr>
          <w:rFonts w:ascii="Calibri" w:eastAsia="Calibri" w:hAnsi="Calibri" w:cs="Calibri"/>
          <w:color w:val="0462C1"/>
          <w:sz w:val="22"/>
          <w:szCs w:val="22"/>
          <w:u w:val="single" w:color="0462C1"/>
          <w:lang w:val="fi-FI"/>
        </w:rPr>
        <w:t>i</w:t>
      </w:r>
      <w:r w:rsidRPr="00080106">
        <w:rPr>
          <w:rFonts w:ascii="Calibri" w:eastAsia="Calibri" w:hAnsi="Calibri" w:cs="Calibri"/>
          <w:color w:val="0462C1"/>
          <w:spacing w:val="-1"/>
          <w:sz w:val="22"/>
          <w:szCs w:val="22"/>
          <w:u w:val="single" w:color="0462C1"/>
          <w:lang w:val="fi-FI"/>
        </w:rPr>
        <w:t>.</w:t>
      </w:r>
      <w:r w:rsidRPr="00080106">
        <w:rPr>
          <w:rFonts w:ascii="Calibri" w:eastAsia="Calibri" w:hAnsi="Calibri" w:cs="Calibri"/>
          <w:color w:val="0462C1"/>
          <w:sz w:val="22"/>
          <w:szCs w:val="22"/>
          <w:u w:val="single" w:color="0462C1"/>
          <w:lang w:val="fi-FI"/>
        </w:rPr>
        <w:t>fi</w:t>
      </w:r>
      <w:r w:rsidRPr="00080106">
        <w:rPr>
          <w:rFonts w:ascii="Calibri" w:eastAsia="Calibri" w:hAnsi="Calibri" w:cs="Calibri"/>
          <w:color w:val="0462C1"/>
          <w:spacing w:val="49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lla</w:t>
      </w:r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color w:val="000000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mo</w:t>
      </w:r>
      <w:r w:rsidRPr="00080106">
        <w:rPr>
          <w:rFonts w:ascii="Calibri" w:eastAsia="Calibri" w:hAnsi="Calibri" w:cs="Calibri"/>
          <w:color w:val="000000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li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iä.</w:t>
      </w:r>
    </w:p>
    <w:p w:rsidR="00E413AB" w:rsidRPr="00080106" w:rsidRDefault="00B66977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Avaa li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Kaupun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ki-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fo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ja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as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aa 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ym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ksiin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c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c.    </w:t>
      </w:r>
      <w:r w:rsidRPr="00080106">
        <w:rPr>
          <w:rFonts w:ascii="Calibri" w:eastAsia="Calibri" w:hAnsi="Calibri" w:cs="Calibri"/>
          <w:spacing w:val="2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asuka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080106" w:rsidRDefault="00B66977">
      <w:pPr>
        <w:spacing w:before="41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ikä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upung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nimi?</w:t>
      </w:r>
    </w:p>
    <w:p w:rsidR="00E413AB" w:rsidRPr="00080106" w:rsidRDefault="00E413AB">
      <w:pPr>
        <w:spacing w:before="2" w:line="100" w:lineRule="exact"/>
        <w:rPr>
          <w:sz w:val="11"/>
          <w:szCs w:val="11"/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1.2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ä 2</w:t>
      </w:r>
    </w:p>
    <w:p w:rsidR="00E413AB" w:rsidRPr="00080106" w:rsidRDefault="00B66977">
      <w:pPr>
        <w:spacing w:before="46" w:line="520" w:lineRule="exact"/>
        <w:ind w:left="113" w:right="229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Chrome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sinä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aa. 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 </w:t>
      </w:r>
      <w:hyperlink r:id="rId11"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w.h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a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rj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u</w:t>
        </w:r>
        <w:r w:rsidRPr="00080106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fi-FI"/>
          </w:rPr>
          <w:t>n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k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o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u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l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u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.or</w:t>
        </w:r>
        <w:r w:rsidRPr="00080106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fi-FI"/>
          </w:rPr>
          <w:t>g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/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tu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nn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ista</w:t>
        </w:r>
        <w:r w:rsidRPr="00080106">
          <w:rPr>
            <w:rFonts w:ascii="Calibri" w:eastAsia="Calibri" w:hAnsi="Calibri" w:cs="Calibri"/>
            <w:color w:val="0462C1"/>
            <w:spacing w:val="-2"/>
            <w:sz w:val="22"/>
            <w:szCs w:val="22"/>
            <w:u w:val="single" w:color="0462C1"/>
            <w:lang w:val="fi-FI"/>
          </w:rPr>
          <w:t>t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ko</w:t>
        </w:r>
      </w:hyperlink>
    </w:p>
    <w:p w:rsidR="00E413AB" w:rsidRPr="00080106" w:rsidRDefault="00B66977">
      <w:pPr>
        <w:spacing w:line="220" w:lineRule="exact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vä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hd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essä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kaverin k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ssa.</w:t>
      </w:r>
      <w:r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 Saat luvallisesti etsiä tietoa netistä. </w:t>
      </w:r>
    </w:p>
    <w:p w:rsidR="00E413AB" w:rsidRPr="00080106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Default="00B66977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1.3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tä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ä 3</w:t>
      </w:r>
    </w:p>
    <w:p w:rsidR="00E413AB" w:rsidRDefault="00E413AB">
      <w:pPr>
        <w:spacing w:before="6" w:line="260" w:lineRule="exact"/>
        <w:rPr>
          <w:sz w:val="26"/>
          <w:szCs w:val="26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Avaa </w:t>
      </w:r>
      <w:r w:rsidRPr="00080106">
        <w:rPr>
          <w:rFonts w:ascii="Calibri" w:eastAsia="Calibri" w:hAnsi="Calibri" w:cs="Calibri"/>
          <w:color w:val="0462C1"/>
          <w:spacing w:val="-49"/>
          <w:sz w:val="22"/>
          <w:szCs w:val="22"/>
          <w:lang w:val="fi-FI"/>
        </w:rPr>
        <w:t xml:space="preserve"> </w:t>
      </w:r>
      <w:hyperlink r:id="rId12">
        <w:r w:rsidRPr="00080106">
          <w:rPr>
            <w:rFonts w:ascii="Calibri" w:eastAsia="Calibri" w:hAnsi="Calibri" w:cs="Calibri"/>
            <w:color w:val="0462C1"/>
            <w:spacing w:val="-2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.</w:t>
        </w:r>
        <w:r w:rsidRPr="00080106">
          <w:rPr>
            <w:rFonts w:ascii="Calibri" w:eastAsia="Calibri" w:hAnsi="Calibri" w:cs="Calibri"/>
            <w:color w:val="0462C1"/>
            <w:spacing w:val="-4"/>
            <w:sz w:val="22"/>
            <w:szCs w:val="22"/>
            <w:u w:val="single" w:color="0462C1"/>
            <w:lang w:val="fi-FI"/>
          </w:rPr>
          <w:t>g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oo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g</w:t>
        </w:r>
        <w:r w:rsidRPr="00080106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fi-FI"/>
          </w:rPr>
          <w:t>l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e.fi</w:t>
        </w:r>
      </w:hyperlink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leen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hak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lla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tka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tsiä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stauk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e.    </w:t>
      </w:r>
      <w:r w:rsidRPr="00080106">
        <w:rPr>
          <w:rFonts w:ascii="Calibri" w:eastAsia="Calibri" w:hAnsi="Calibri" w:cs="Calibri"/>
          <w:spacing w:val="10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ill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elle?</w:t>
      </w:r>
    </w:p>
    <w:p w:rsidR="00E413AB" w:rsidRPr="00080106" w:rsidRDefault="00B66977">
      <w:pPr>
        <w:spacing w:before="38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f.     </w:t>
      </w:r>
      <w:r w:rsidRPr="00080106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aljo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ksaa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ai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isen 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ippu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080106" w:rsidRDefault="00B66977">
      <w:pPr>
        <w:spacing w:before="41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aljo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ksaa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ensä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isen 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eläk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sen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080106" w:rsidRDefault="00B66977">
      <w:pPr>
        <w:spacing w:before="41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aljo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ksaa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ai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isen 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ippu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</w:t>
      </w:r>
      <w:r w:rsidRPr="00080106">
        <w:rPr>
          <w:rFonts w:ascii="Calibri" w:eastAsia="Calibri" w:hAnsi="Calibri" w:cs="Calibri"/>
          <w:spacing w:val="3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irkkalan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080106" w:rsidRDefault="00E413AB">
      <w:pPr>
        <w:spacing w:line="100" w:lineRule="exact"/>
        <w:rPr>
          <w:sz w:val="11"/>
          <w:szCs w:val="11"/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Default="00B66977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1.4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tä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ä 4</w:t>
      </w:r>
    </w:p>
    <w:p w:rsidR="00E413AB" w:rsidRDefault="00E413AB">
      <w:pPr>
        <w:spacing w:before="6" w:line="260" w:lineRule="exact"/>
        <w:rPr>
          <w:sz w:val="26"/>
          <w:szCs w:val="26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Avaa Inter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xp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er.</w:t>
      </w:r>
    </w:p>
    <w:p w:rsidR="00E413AB" w:rsidRPr="00080106" w:rsidRDefault="00B66977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inter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 </w:t>
      </w:r>
      <w:hyperlink r:id="rId13"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w.ku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o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p</w:t>
        </w:r>
        <w:r w:rsidRPr="00080106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fi-FI"/>
          </w:rPr>
          <w:t>i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o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.fi</w:t>
        </w:r>
      </w:hyperlink>
    </w:p>
    <w:p w:rsidR="00E413AB" w:rsidRPr="00080106" w:rsidRDefault="00E413AB">
      <w:pPr>
        <w:spacing w:before="17" w:line="240" w:lineRule="exact"/>
        <w:rPr>
          <w:sz w:val="24"/>
          <w:szCs w:val="24"/>
          <w:lang w:val="fi-FI"/>
        </w:rPr>
      </w:pPr>
    </w:p>
    <w:p w:rsidR="00E413AB" w:rsidRPr="00080106" w:rsidRDefault="00B66977">
      <w:pPr>
        <w:spacing w:before="16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Avaa li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upun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kiti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a.</w:t>
      </w:r>
    </w:p>
    <w:p w:rsidR="00E413AB" w:rsidRPr="00080106" w:rsidRDefault="00B66977">
      <w:pPr>
        <w:ind w:left="113" w:right="564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Vastaa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(li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ki:</w:t>
      </w:r>
      <w:r w:rsidRPr="00080106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Kuop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tely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). Vastaa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b (li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ki: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stö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)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a.    </w:t>
      </w:r>
      <w:r w:rsidRPr="00080106">
        <w:rPr>
          <w:rFonts w:ascii="Calibri" w:eastAsia="Calibri" w:hAnsi="Calibri" w:cs="Calibri"/>
          <w:spacing w:val="1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ill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per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tu?</w:t>
      </w:r>
    </w:p>
    <w:p w:rsidR="00E413AB" w:rsidRPr="00080106" w:rsidRDefault="00B66977">
      <w:pPr>
        <w:spacing w:before="39"/>
        <w:ind w:left="821"/>
        <w:rPr>
          <w:rFonts w:ascii="Calibri" w:eastAsia="Calibri" w:hAnsi="Calibri" w:cs="Calibri"/>
          <w:sz w:val="22"/>
          <w:szCs w:val="22"/>
          <w:lang w:val="fi-FI"/>
        </w:rPr>
        <w:sectPr w:rsidR="00E413AB" w:rsidRPr="00080106">
          <w:headerReference w:type="default" r:id="rId14"/>
          <w:pgSz w:w="11920" w:h="16840"/>
          <w:pgMar w:top="1620" w:right="900" w:bottom="280" w:left="1020" w:header="607" w:footer="0" w:gutter="0"/>
          <w:pgNumType w:start="1"/>
          <w:cols w:space="708"/>
        </w:sect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pro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enttia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isisistä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080106" w:rsidRDefault="00B66977">
      <w:pPr>
        <w:spacing w:line="200" w:lineRule="exact"/>
        <w:rPr>
          <w:lang w:val="fi-FI"/>
        </w:rPr>
      </w:pPr>
      <w:r>
        <w:lastRenderedPageBreak/>
        <w:pict>
          <v:group id="_x0000_s1396" style="position:absolute;margin-left:56.3pt;margin-top:431.9pt;width:510.15pt;height:.7pt;z-index:-3520;mso-position-horizontal-relative:page;mso-position-vertical-relative:page" coordorigin="1126,8638" coordsize="10203,14">
            <v:shape id="_x0000_s1398" style="position:absolute;left:1133;top:8645;width:7883;height:0" coordorigin="1133,8645" coordsize="7883,0" path="m1133,8645r7883,e" filled="f" strokeweight=".25292mm">
              <v:path arrowok="t"/>
            </v:shape>
            <v:shape id="_x0000_s1397" style="position:absolute;left:9024;top:8645;width:2297;height:0" coordorigin="9024,8645" coordsize="2297,0" path="m9024,8645r2297,e" filled="f" strokeweight=".25292mm">
              <v:path arrowok="t"/>
            </v:shape>
            <w10:wrap anchorx="page" anchory="page"/>
          </v:group>
        </w:pict>
      </w:r>
      <w:r>
        <w:pict>
          <v:group id="_x0000_s1394" style="position:absolute;margin-left:56.65pt;margin-top:418.8pt;width:509.05pt;height:0;z-index:-3521;mso-position-horizontal-relative:page;mso-position-vertical-relative:page" coordorigin="1133,8376" coordsize="10181,0">
            <v:shape id="_x0000_s1395" style="position:absolute;left:1133;top:8376;width:10181;height:0" coordorigin="1133,8376" coordsize="10181,0" path="m1133,8376r10181,e" filled="f" strokeweight=".25292mm">
              <v:path arrowok="t"/>
            </v:shape>
            <w10:wrap anchorx="page" anchory="page"/>
          </v:group>
        </w:pic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2" w:line="200" w:lineRule="exact"/>
        <w:rPr>
          <w:lang w:val="fi-FI"/>
        </w:rPr>
      </w:pPr>
    </w:p>
    <w:p w:rsidR="00E413AB" w:rsidRDefault="00B66977">
      <w:pPr>
        <w:spacing w:before="1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1.5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tä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ä 5</w:t>
      </w:r>
    </w:p>
    <w:p w:rsidR="00E413AB" w:rsidRDefault="00E413AB">
      <w:pPr>
        <w:spacing w:before="3" w:line="260" w:lineRule="exact"/>
        <w:rPr>
          <w:sz w:val="26"/>
          <w:szCs w:val="26"/>
        </w:rPr>
      </w:pPr>
    </w:p>
    <w:p w:rsidR="00E413AB" w:rsidRPr="00080106" w:rsidRDefault="00B66977">
      <w:pPr>
        <w:spacing w:line="260" w:lineRule="exact"/>
        <w:ind w:left="113" w:right="3938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Avaa </w:t>
      </w:r>
      <w:r w:rsidRPr="00080106">
        <w:rPr>
          <w:rFonts w:ascii="Calibri" w:eastAsia="Calibri" w:hAnsi="Calibri" w:cs="Calibri"/>
          <w:color w:val="0462C1"/>
          <w:spacing w:val="-49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462C1"/>
          <w:spacing w:val="-2"/>
          <w:sz w:val="22"/>
          <w:szCs w:val="22"/>
          <w:u w:val="single" w:color="0462C1"/>
          <w:lang w:val="fi-FI"/>
        </w:rPr>
        <w:t>w</w:t>
      </w:r>
      <w:r w:rsidRPr="00080106">
        <w:rPr>
          <w:rFonts w:ascii="Calibri" w:eastAsia="Calibri" w:hAnsi="Calibri" w:cs="Calibri"/>
          <w:color w:val="0462C1"/>
          <w:sz w:val="22"/>
          <w:szCs w:val="22"/>
          <w:u w:val="single" w:color="0462C1"/>
          <w:lang w:val="fi-FI"/>
        </w:rPr>
        <w:t>w</w:t>
      </w:r>
      <w:r w:rsidRPr="00080106">
        <w:rPr>
          <w:rFonts w:ascii="Calibri" w:eastAsia="Calibri" w:hAnsi="Calibri" w:cs="Calibri"/>
          <w:color w:val="0462C1"/>
          <w:spacing w:val="1"/>
          <w:sz w:val="22"/>
          <w:szCs w:val="22"/>
          <w:u w:val="single" w:color="0462C1"/>
          <w:lang w:val="fi-FI"/>
        </w:rPr>
        <w:t>w</w:t>
      </w:r>
      <w:r w:rsidRPr="00080106">
        <w:rPr>
          <w:rFonts w:ascii="Calibri" w:eastAsia="Calibri" w:hAnsi="Calibri" w:cs="Calibri"/>
          <w:color w:val="0462C1"/>
          <w:sz w:val="22"/>
          <w:szCs w:val="22"/>
          <w:u w:val="single" w:color="0462C1"/>
          <w:lang w:val="fi-FI"/>
        </w:rPr>
        <w:t>.</w:t>
      </w:r>
      <w:r w:rsidRPr="00080106">
        <w:rPr>
          <w:rFonts w:ascii="Calibri" w:eastAsia="Calibri" w:hAnsi="Calibri" w:cs="Calibri"/>
          <w:color w:val="0462C1"/>
          <w:spacing w:val="-3"/>
          <w:sz w:val="22"/>
          <w:szCs w:val="22"/>
          <w:u w:val="single" w:color="0462C1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462C1"/>
          <w:sz w:val="22"/>
          <w:szCs w:val="22"/>
          <w:u w:val="single" w:color="0462C1"/>
          <w:lang w:val="fi-FI"/>
        </w:rPr>
        <w:t>g</w:t>
      </w:r>
      <w:r w:rsidRPr="00080106">
        <w:rPr>
          <w:rFonts w:ascii="Calibri" w:eastAsia="Calibri" w:hAnsi="Calibri" w:cs="Calibri"/>
          <w:color w:val="0462C1"/>
          <w:spacing w:val="-2"/>
          <w:sz w:val="22"/>
          <w:szCs w:val="22"/>
          <w:u w:val="single" w:color="0462C1"/>
          <w:lang w:val="fi-FI"/>
        </w:rPr>
        <w:t>o</w:t>
      </w:r>
      <w:r w:rsidRPr="00080106">
        <w:rPr>
          <w:rFonts w:ascii="Calibri" w:eastAsia="Calibri" w:hAnsi="Calibri" w:cs="Calibri"/>
          <w:color w:val="0462C1"/>
          <w:spacing w:val="1"/>
          <w:sz w:val="22"/>
          <w:szCs w:val="22"/>
          <w:u w:val="single" w:color="0462C1"/>
          <w:lang w:val="fi-FI"/>
        </w:rPr>
        <w:t>o</w:t>
      </w:r>
      <w:r w:rsidRPr="00080106">
        <w:rPr>
          <w:rFonts w:ascii="Calibri" w:eastAsia="Calibri" w:hAnsi="Calibri" w:cs="Calibri"/>
          <w:color w:val="0462C1"/>
          <w:spacing w:val="-1"/>
          <w:sz w:val="22"/>
          <w:szCs w:val="22"/>
          <w:u w:val="single" w:color="0462C1"/>
          <w:lang w:val="fi-FI"/>
        </w:rPr>
        <w:t>g</w:t>
      </w:r>
      <w:r w:rsidRPr="00080106">
        <w:rPr>
          <w:rFonts w:ascii="Calibri" w:eastAsia="Calibri" w:hAnsi="Calibri" w:cs="Calibri"/>
          <w:color w:val="0462C1"/>
          <w:sz w:val="22"/>
          <w:szCs w:val="22"/>
          <w:u w:val="single" w:color="0462C1"/>
          <w:lang w:val="fi-FI"/>
        </w:rPr>
        <w:t>le.fi</w:t>
      </w:r>
      <w:r w:rsidRPr="00080106">
        <w:rPr>
          <w:rFonts w:ascii="Calibri" w:eastAsia="Calibri" w:hAnsi="Calibri" w:cs="Calibri"/>
          <w:color w:val="0462C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Kir</w:t>
      </w:r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a hak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color w:val="000000"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color w:val="000000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color w:val="000000"/>
          <w:spacing w:val="-1"/>
          <w:sz w:val="22"/>
          <w:szCs w:val="22"/>
          <w:lang w:val="fi-FI"/>
        </w:rPr>
        <w:t>ki</w:t>
      </w:r>
      <w:r w:rsidRPr="00080106">
        <w:rPr>
          <w:rFonts w:ascii="Calibri" w:eastAsia="Calibri" w:hAnsi="Calibri" w:cs="Calibri"/>
          <w:b/>
          <w:color w:val="000000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color w:val="000000"/>
          <w:spacing w:val="-1"/>
          <w:sz w:val="22"/>
          <w:szCs w:val="22"/>
          <w:lang w:val="fi-FI"/>
        </w:rPr>
        <w:t>ähdö</w:t>
      </w:r>
      <w:r w:rsidRPr="00080106">
        <w:rPr>
          <w:rFonts w:ascii="Calibri" w:eastAsia="Calibri" w:hAnsi="Calibri" w:cs="Calibri"/>
          <w:b/>
          <w:color w:val="000000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color w:val="000000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color w:val="000000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color w:val="000000"/>
          <w:spacing w:val="-1"/>
          <w:sz w:val="22"/>
          <w:szCs w:val="22"/>
          <w:lang w:val="fi-FI"/>
        </w:rPr>
        <w:t>aupun</w:t>
      </w:r>
      <w:r w:rsidRPr="00080106">
        <w:rPr>
          <w:rFonts w:ascii="Calibri" w:eastAsia="Calibri" w:hAnsi="Calibri" w:cs="Calibri"/>
          <w:b/>
          <w:color w:val="000000"/>
          <w:sz w:val="22"/>
          <w:szCs w:val="22"/>
          <w:lang w:val="fi-FI"/>
        </w:rPr>
        <w:t>ki</w:t>
      </w:r>
      <w:r w:rsidRPr="00080106">
        <w:rPr>
          <w:rFonts w:ascii="Calibri" w:eastAsia="Calibri" w:hAnsi="Calibri" w:cs="Calibri"/>
          <w:b/>
          <w:color w:val="000000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color w:val="000000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color w:val="000000"/>
          <w:sz w:val="22"/>
          <w:szCs w:val="22"/>
          <w:lang w:val="fi-FI"/>
        </w:rPr>
        <w:t>ma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. Va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itse</w:t>
      </w:r>
      <w:r w:rsidRPr="00080106">
        <w:rPr>
          <w:rFonts w:ascii="Calibri" w:eastAsia="Calibri" w:hAnsi="Calibri" w:cs="Calibri"/>
          <w:color w:val="000000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color w:val="000000"/>
          <w:spacing w:val="-3"/>
          <w:sz w:val="22"/>
          <w:szCs w:val="22"/>
          <w:lang w:val="fi-FI"/>
        </w:rPr>
        <w:t>b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color w:val="000000"/>
          <w:spacing w:val="-3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s.fi</w:t>
      </w:r>
    </w:p>
    <w:p w:rsidR="00E413AB" w:rsidRPr="00080106" w:rsidRDefault="00E413AB">
      <w:pPr>
        <w:spacing w:before="15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 len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elle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aikui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le Helsi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en.</w:t>
      </w: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tö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ensi la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ja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pä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su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a.    </w:t>
      </w:r>
      <w:r w:rsidRPr="00080106">
        <w:rPr>
          <w:rFonts w:ascii="Calibri" w:eastAsia="Calibri" w:hAnsi="Calibri" w:cs="Calibri"/>
          <w:spacing w:val="1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aljo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ksaa ha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a?</w:t>
      </w:r>
    </w:p>
    <w:p w:rsidR="00E413AB" w:rsidRPr="00080106" w:rsidRDefault="00B66977">
      <w:pPr>
        <w:spacing w:before="1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ill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ento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istä?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c.    </w:t>
      </w:r>
      <w:r w:rsidRPr="00080106">
        <w:rPr>
          <w:rFonts w:ascii="Calibri" w:eastAsia="Calibri" w:hAnsi="Calibri" w:cs="Calibri"/>
          <w:spacing w:val="2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ill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ento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kaisin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Helsi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ikä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nim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080106" w:rsidRDefault="00B66977">
      <w:pPr>
        <w:spacing w:line="260" w:lineRule="exact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e.    </w:t>
      </w:r>
      <w:r w:rsidRPr="00080106">
        <w:rPr>
          <w:rFonts w:ascii="Calibri" w:eastAsia="Calibri" w:hAnsi="Calibri" w:cs="Calibri"/>
          <w:spacing w:val="10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ri 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taa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li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tu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/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akua 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sit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le?</w:t>
      </w:r>
    </w:p>
    <w:p w:rsidR="00E413AB" w:rsidRPr="00080106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Default="00B66977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1.6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tä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ä 6</w:t>
      </w:r>
    </w:p>
    <w:p w:rsidR="00E413AB" w:rsidRDefault="00E413AB">
      <w:pPr>
        <w:spacing w:before="6" w:line="260" w:lineRule="exact"/>
        <w:rPr>
          <w:sz w:val="26"/>
          <w:szCs w:val="26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Avaa </w:t>
      </w:r>
      <w:r w:rsidRPr="00080106">
        <w:rPr>
          <w:rFonts w:ascii="Calibri" w:eastAsia="Calibri" w:hAnsi="Calibri" w:cs="Calibri"/>
          <w:color w:val="0462C1"/>
          <w:spacing w:val="-49"/>
          <w:sz w:val="22"/>
          <w:szCs w:val="22"/>
          <w:lang w:val="fi-FI"/>
        </w:rPr>
        <w:t xml:space="preserve"> </w:t>
      </w:r>
      <w:hyperlink r:id="rId15">
        <w:r w:rsidRPr="00080106">
          <w:rPr>
            <w:rFonts w:ascii="Calibri" w:eastAsia="Calibri" w:hAnsi="Calibri" w:cs="Calibri"/>
            <w:color w:val="0462C1"/>
            <w:spacing w:val="-2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.</w:t>
        </w:r>
        <w:r w:rsidRPr="00080106">
          <w:rPr>
            <w:rFonts w:ascii="Calibri" w:eastAsia="Calibri" w:hAnsi="Calibri" w:cs="Calibri"/>
            <w:color w:val="0462C1"/>
            <w:spacing w:val="-4"/>
            <w:sz w:val="22"/>
            <w:szCs w:val="22"/>
            <w:u w:val="single" w:color="0462C1"/>
            <w:lang w:val="fi-FI"/>
          </w:rPr>
          <w:t>g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oo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g</w:t>
        </w:r>
        <w:r w:rsidRPr="00080106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fi-FI"/>
          </w:rPr>
          <w:t>l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e.fi</w:t>
        </w:r>
      </w:hyperlink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Etsi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ilta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ehti.</w:t>
      </w: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eää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tisen 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 ri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tää)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leh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Default="00B66977">
      <w:pPr>
        <w:tabs>
          <w:tab w:val="left" w:pos="9840"/>
        </w:tabs>
        <w:spacing w:line="260" w:lineRule="exact"/>
        <w:ind w:left="113"/>
        <w:rPr>
          <w:rFonts w:ascii="Calibri" w:eastAsia="Calibri" w:hAnsi="Calibri" w:cs="Calibri"/>
          <w:sz w:val="22"/>
          <w:szCs w:val="22"/>
        </w:rPr>
      </w:pPr>
      <w:r>
        <w:pict>
          <v:group id="_x0000_s1392" style="position:absolute;left:0;text-align:left;margin-left:56.65pt;margin-top:52.4pt;width:443.45pt;height:0;z-index:-3519;mso-position-horizontal-relative:page" coordorigin="1133,1048" coordsize="8869,0">
            <v:shape id="_x0000_s1393" style="position:absolute;left:1133;top:1048;width:8869;height:0" coordorigin="1133,1048" coordsize="8869,0" path="m1133,1048r8868,e" filled="f" strokeweight=".25292mm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2"/>
          <w:szCs w:val="22"/>
        </w:rPr>
        <w:t>Vasta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pacing w:val="1"/>
          <w:sz w:val="22"/>
          <w:szCs w:val="22"/>
        </w:rPr>
        <w:t>: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ab/>
      </w: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before="8" w:line="260" w:lineRule="exact"/>
        <w:rPr>
          <w:sz w:val="26"/>
          <w:szCs w:val="26"/>
        </w:rPr>
      </w:pPr>
    </w:p>
    <w:p w:rsidR="00E413AB" w:rsidRDefault="00B66977">
      <w:pPr>
        <w:spacing w:before="1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1.7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tä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ä 7</w:t>
      </w:r>
    </w:p>
    <w:p w:rsidR="00E413AB" w:rsidRDefault="00E413AB">
      <w:pPr>
        <w:spacing w:before="6" w:line="260" w:lineRule="exact"/>
        <w:rPr>
          <w:sz w:val="26"/>
          <w:szCs w:val="26"/>
        </w:rPr>
      </w:pPr>
    </w:p>
    <w:p w:rsidR="00E413AB" w:rsidRPr="00080106" w:rsidRDefault="00B66977">
      <w:pPr>
        <w:ind w:left="113" w:right="284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 </w:t>
      </w:r>
      <w:hyperlink r:id="rId16"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pacing w:val="-2"/>
            <w:sz w:val="22"/>
            <w:szCs w:val="22"/>
            <w:u w:val="single" w:color="0462C1"/>
            <w:lang w:val="fi-FI"/>
          </w:rPr>
          <w:t>.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t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e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-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p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al</w:t>
        </w:r>
        <w:r w:rsidRPr="00080106">
          <w:rPr>
            <w:rFonts w:ascii="Calibri" w:eastAsia="Calibri" w:hAnsi="Calibri" w:cs="Calibri"/>
            <w:color w:val="0462C1"/>
            <w:spacing w:val="-2"/>
            <w:sz w:val="22"/>
            <w:szCs w:val="22"/>
            <w:u w:val="single" w:color="0462C1"/>
            <w:lang w:val="fi-FI"/>
          </w:rPr>
          <w:t>v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el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u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t.fi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lang w:val="fi-FI"/>
          </w:rPr>
          <w:t xml:space="preserve"> 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lang w:val="fi-FI"/>
          </w:rPr>
          <w:t xml:space="preserve"> </w:t>
        </w:r>
        <w:r w:rsidRPr="00080106">
          <w:rPr>
            <w:rFonts w:ascii="Calibri" w:eastAsia="Calibri" w:hAnsi="Calibri" w:cs="Calibri"/>
            <w:color w:val="000000"/>
            <w:sz w:val="22"/>
            <w:szCs w:val="22"/>
            <w:lang w:val="fi-FI"/>
          </w:rPr>
          <w:t>ja</w:t>
        </w:r>
      </w:hyperlink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color w:val="000000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aa li</w:t>
      </w:r>
      <w:r w:rsidRPr="00080106">
        <w:rPr>
          <w:rFonts w:ascii="Calibri" w:eastAsia="Calibri" w:hAnsi="Calibri" w:cs="Calibri"/>
          <w:color w:val="000000"/>
          <w:spacing w:val="-4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color w:val="000000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color w:val="000000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color w:val="000000"/>
          <w:spacing w:val="-1"/>
          <w:sz w:val="22"/>
          <w:szCs w:val="22"/>
          <w:lang w:val="fi-FI"/>
        </w:rPr>
        <w:t>oi</w:t>
      </w:r>
      <w:r w:rsidRPr="00080106">
        <w:rPr>
          <w:rFonts w:ascii="Calibri" w:eastAsia="Calibri" w:hAnsi="Calibri" w:cs="Calibri"/>
          <w:b/>
          <w:color w:val="000000"/>
          <w:sz w:val="22"/>
          <w:szCs w:val="22"/>
          <w:lang w:val="fi-FI"/>
        </w:rPr>
        <w:t xml:space="preserve">met </w:t>
      </w:r>
      <w:r w:rsidRPr="00080106">
        <w:rPr>
          <w:rFonts w:ascii="Calibri" w:eastAsia="Calibri" w:hAnsi="Calibri" w:cs="Calibri"/>
          <w:b/>
          <w:color w:val="000000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color w:val="000000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b/>
          <w:color w:val="000000"/>
          <w:spacing w:val="-1"/>
          <w:sz w:val="22"/>
          <w:szCs w:val="22"/>
          <w:lang w:val="fi-FI"/>
        </w:rPr>
        <w:t>öpa</w:t>
      </w:r>
      <w:r w:rsidRPr="00080106">
        <w:rPr>
          <w:rFonts w:ascii="Calibri" w:eastAsia="Calibri" w:hAnsi="Calibri" w:cs="Calibri"/>
          <w:b/>
          <w:color w:val="000000"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color w:val="000000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color w:val="000000"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color w:val="000000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. Kirj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sana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aku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: k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i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Vastaa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ksiin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-c.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a.    </w:t>
      </w:r>
      <w:r w:rsidRPr="00080106">
        <w:rPr>
          <w:rFonts w:ascii="Calibri" w:eastAsia="Calibri" w:hAnsi="Calibri" w:cs="Calibri"/>
          <w:spacing w:val="1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hak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kin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yö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bookmarkStart w:id="0" w:name="_GoBack"/>
      <w:bookmarkEnd w:id="0"/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fi-FI"/>
        </w:rPr>
        <w:t>Lahdessa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B66977" w:rsidRDefault="00B66977">
      <w:pPr>
        <w:tabs>
          <w:tab w:val="left" w:pos="1240"/>
        </w:tabs>
        <w:ind w:left="833" w:right="3703" w:hanging="12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c.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ab/>
        <w:t>Ku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kin pa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>
        <w:rPr>
          <w:rFonts w:ascii="Calibri" w:eastAsia="Calibri" w:hAnsi="Calibri" w:cs="Calibri"/>
          <w:sz w:val="22"/>
          <w:szCs w:val="22"/>
          <w:lang w:val="fi-FI"/>
        </w:rPr>
        <w:t xml:space="preserve"> Lahden kaupugilla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?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(lajitt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-li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taja)</w:t>
      </w:r>
    </w:p>
    <w:p w:rsidR="00E413AB" w:rsidRPr="00B66977" w:rsidRDefault="00E413AB">
      <w:pPr>
        <w:spacing w:before="8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1.8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ä 8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Avaa </w:t>
      </w:r>
      <w:r w:rsidRPr="00080106">
        <w:rPr>
          <w:rFonts w:ascii="Calibri" w:eastAsia="Calibri" w:hAnsi="Calibri" w:cs="Calibri"/>
          <w:color w:val="0462C1"/>
          <w:spacing w:val="-49"/>
          <w:sz w:val="22"/>
          <w:szCs w:val="22"/>
          <w:lang w:val="fi-FI"/>
        </w:rPr>
        <w:t xml:space="preserve"> </w:t>
      </w:r>
      <w:hyperlink r:id="rId17"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h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t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t</w:t>
        </w:r>
        <w:r w:rsidRPr="00080106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fi-FI"/>
          </w:rPr>
          <w:t>p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: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/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/</w:t>
        </w:r>
        <w:r w:rsidRPr="00080106">
          <w:rPr>
            <w:rFonts w:ascii="Calibri" w:eastAsia="Calibri" w:hAnsi="Calibri" w:cs="Calibri"/>
            <w:color w:val="0462C1"/>
            <w:spacing w:val="-2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.</w:t>
        </w:r>
        <w:r w:rsidRPr="00080106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fi-FI"/>
          </w:rPr>
          <w:t>i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m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a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g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ep</w:t>
        </w:r>
        <w:r w:rsidRPr="00080106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fi-FI"/>
          </w:rPr>
          <w:t>a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rk.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b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i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z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/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fi/</w:t>
        </w:r>
        <w:r w:rsidRPr="00080106">
          <w:rPr>
            <w:rFonts w:ascii="Calibri" w:eastAsia="Calibri" w:hAnsi="Calibri" w:cs="Calibri"/>
            <w:color w:val="0462C1"/>
            <w:spacing w:val="50"/>
            <w:sz w:val="22"/>
            <w:szCs w:val="22"/>
            <w:u w:val="single" w:color="0462C1"/>
            <w:lang w:val="fi-FI"/>
          </w:rPr>
          <w:t xml:space="preserve"> </w:t>
        </w:r>
        <w:r w:rsidRPr="00080106">
          <w:rPr>
            <w:rFonts w:ascii="Calibri" w:eastAsia="Calibri" w:hAnsi="Calibri" w:cs="Calibri"/>
            <w:color w:val="0462C1"/>
            <w:spacing w:val="-49"/>
            <w:sz w:val="22"/>
            <w:szCs w:val="22"/>
            <w:lang w:val="fi-FI"/>
          </w:rPr>
          <w:t xml:space="preserve"> </w:t>
        </w:r>
        <w:r w:rsidRPr="00080106">
          <w:rPr>
            <w:rFonts w:ascii="Calibri" w:eastAsia="Calibri" w:hAnsi="Calibri" w:cs="Calibri"/>
            <w:color w:val="000000"/>
            <w:sz w:val="22"/>
            <w:szCs w:val="22"/>
            <w:lang w:val="fi-FI"/>
          </w:rPr>
          <w:t>ja</w:t>
        </w:r>
      </w:hyperlink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astaa</w:t>
      </w:r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ksii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.</w:t>
      </w:r>
    </w:p>
    <w:p w:rsidR="00E413AB" w:rsidRPr="00080106" w:rsidRDefault="00E413AB">
      <w:pPr>
        <w:spacing w:before="17" w:line="240" w:lineRule="exact"/>
        <w:rPr>
          <w:sz w:val="24"/>
          <w:szCs w:val="24"/>
          <w:lang w:val="fi-FI"/>
        </w:rPr>
      </w:pPr>
    </w:p>
    <w:p w:rsidR="00E413AB" w:rsidRPr="00080106" w:rsidRDefault="00B66977">
      <w:pPr>
        <w:spacing w:before="16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a.    </w:t>
      </w:r>
      <w:r w:rsidRPr="00080106">
        <w:rPr>
          <w:rFonts w:ascii="Calibri" w:eastAsia="Calibri" w:hAnsi="Calibri" w:cs="Calibri"/>
          <w:spacing w:val="1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epa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kuvan 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ää s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la (eli j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kaa)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si?</w:t>
      </w:r>
    </w:p>
    <w:p w:rsidR="00E413AB" w:rsidRPr="00080106" w:rsidRDefault="00B66977">
      <w:pPr>
        <w:tabs>
          <w:tab w:val="left" w:pos="1240"/>
        </w:tabs>
        <w:ind w:left="1246" w:right="606" w:hanging="425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ab/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epa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kuvaa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tää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ti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rah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)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, ni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ikä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 lä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tä?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pitää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?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)</w:t>
      </w:r>
    </w:p>
    <w:p w:rsidR="00E413AB" w:rsidRPr="00080106" w:rsidRDefault="00B66977">
      <w:pPr>
        <w:tabs>
          <w:tab w:val="left" w:pos="1240"/>
        </w:tabs>
        <w:ind w:left="1246" w:right="526" w:hanging="425"/>
        <w:rPr>
          <w:rFonts w:ascii="Calibri" w:eastAsia="Calibri" w:hAnsi="Calibri" w:cs="Calibri"/>
          <w:sz w:val="22"/>
          <w:szCs w:val="22"/>
          <w:lang w:val="fi-FI"/>
        </w:rPr>
        <w:sectPr w:rsidR="00E413AB" w:rsidRPr="00080106">
          <w:pgSz w:w="11920" w:h="16840"/>
          <w:pgMar w:top="1620" w:right="940" w:bottom="280" w:left="1020" w:header="607" w:footer="0" w:gutter="0"/>
          <w:cols w:space="708"/>
        </w:sect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c.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ab/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öy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3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-li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ejä.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ri 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kin ni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eä.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tustu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kuvaus-li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iin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par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spacing w:line="200" w:lineRule="exact"/>
        <w:rPr>
          <w:lang w:val="fi-FI"/>
        </w:rPr>
      </w:pPr>
      <w:r>
        <w:lastRenderedPageBreak/>
        <w:pict>
          <v:group id="_x0000_s1389" style="position:absolute;margin-left:56.3pt;margin-top:202.25pt;width:510.05pt;height:.7pt;z-index:-3517;mso-position-horizontal-relative:page;mso-position-vertical-relative:page" coordorigin="1126,4045" coordsize="10201,14">
            <v:shape id="_x0000_s1391" style="position:absolute;left:1133;top:4053;width:6461;height:0" coordorigin="1133,4053" coordsize="6461,0" path="m1133,4053r6460,e" filled="f" strokeweight=".25292mm">
              <v:path arrowok="t"/>
            </v:shape>
            <v:shape id="_x0000_s1390" style="position:absolute;left:7600;top:4053;width:3720;height:0" coordorigin="7600,4053" coordsize="3720,0" path="m7600,4053r3720,e" filled="f" strokeweight=".25292mm">
              <v:path arrowok="t"/>
            </v:shape>
            <w10:wrap anchorx="page" anchory="page"/>
          </v:group>
        </w:pict>
      </w:r>
      <w:r>
        <w:pict>
          <v:group id="_x0000_s1387" style="position:absolute;margin-left:56.65pt;margin-top:189.2pt;width:509.05pt;height:0;z-index:-3518;mso-position-horizontal-relative:page;mso-position-vertical-relative:page" coordorigin="1133,3784" coordsize="10181,0">
            <v:shape id="_x0000_s1388" style="position:absolute;left:1133;top:3784;width:10181;height:0" coordorigin="1133,3784" coordsize="10181,0" path="m1133,3784r10181,e" filled="f" strokeweight=".25292mm">
              <v:path arrowok="t"/>
            </v:shape>
            <w10:wrap anchorx="page" anchory="page"/>
          </v:group>
        </w:pic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2" w:line="200" w:lineRule="exact"/>
        <w:rPr>
          <w:lang w:val="fi-FI"/>
        </w:rPr>
      </w:pPr>
    </w:p>
    <w:p w:rsidR="00E413AB" w:rsidRDefault="00B66977">
      <w:pPr>
        <w:spacing w:before="1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1.9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tä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>ä 9</w:t>
      </w:r>
    </w:p>
    <w:p w:rsidR="00E413AB" w:rsidRDefault="00E413AB">
      <w:pPr>
        <w:spacing w:before="3" w:line="260" w:lineRule="exact"/>
        <w:rPr>
          <w:sz w:val="26"/>
          <w:szCs w:val="26"/>
        </w:rPr>
      </w:pPr>
    </w:p>
    <w:p w:rsidR="00E413AB" w:rsidRDefault="00B66977">
      <w:pPr>
        <w:spacing w:line="260" w:lineRule="exact"/>
        <w:ind w:left="113" w:right="1730"/>
        <w:rPr>
          <w:rFonts w:ascii="Calibri" w:eastAsia="Calibri" w:hAnsi="Calibri" w:cs="Calibri"/>
          <w:sz w:val="22"/>
          <w:szCs w:val="22"/>
        </w:rPr>
      </w:pPr>
      <w:r>
        <w:pict>
          <v:group id="_x0000_s1385" style="position:absolute;left:0;text-align:left;margin-left:56.65pt;margin-top:65.9pt;width:443.45pt;height:0;z-index:-3516;mso-position-horizontal-relative:page" coordorigin="1133,1318" coordsize="8869,0">
            <v:shape id="_x0000_s1386" style="position:absolute;left:1133;top:1318;width:8869;height:0" coordorigin="1133,1318" coordsize="8869,0" path="m1133,1318r8868,e" filled="f" strokeweight=".25292mm">
              <v:path arrowok="t"/>
            </v:shape>
            <w10:wrap anchorx="page"/>
          </v:group>
        </w:pic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Avaa </w:t>
      </w:r>
      <w:r w:rsidRPr="00080106">
        <w:rPr>
          <w:rFonts w:ascii="Calibri" w:eastAsia="Calibri" w:hAnsi="Calibri" w:cs="Calibri"/>
          <w:color w:val="0462C1"/>
          <w:spacing w:val="-49"/>
          <w:sz w:val="22"/>
          <w:szCs w:val="22"/>
          <w:lang w:val="fi-FI"/>
        </w:rPr>
        <w:t xml:space="preserve"> </w:t>
      </w:r>
      <w:hyperlink r:id="rId18"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h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t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t</w:t>
        </w:r>
        <w:r w:rsidRPr="00080106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fi-FI"/>
          </w:rPr>
          <w:t>p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: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/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/</w:t>
        </w:r>
        <w:r w:rsidRPr="00080106">
          <w:rPr>
            <w:rFonts w:ascii="Calibri" w:eastAsia="Calibri" w:hAnsi="Calibri" w:cs="Calibri"/>
            <w:color w:val="0462C1"/>
            <w:spacing w:val="-2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w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.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h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a</w:t>
        </w:r>
        <w:r w:rsidRPr="00080106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fi-FI"/>
          </w:rPr>
          <w:t>l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v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at</w:t>
        </w:r>
        <w:r w:rsidRPr="00080106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fi-FI"/>
          </w:rPr>
          <w:t>.</w:t>
        </w:r>
        <w:r w:rsidRPr="00080106">
          <w:rPr>
            <w:rFonts w:ascii="Calibri" w:eastAsia="Calibri" w:hAnsi="Calibri" w:cs="Calibri"/>
            <w:color w:val="0462C1"/>
            <w:spacing w:val="1"/>
            <w:sz w:val="22"/>
            <w:szCs w:val="22"/>
            <w:u w:val="single" w:color="0462C1"/>
            <w:lang w:val="fi-FI"/>
          </w:rPr>
          <w:t>o</w:t>
        </w:r>
        <w:r w:rsidRPr="00080106">
          <w:rPr>
            <w:rFonts w:ascii="Calibri" w:eastAsia="Calibri" w:hAnsi="Calibri" w:cs="Calibri"/>
            <w:color w:val="0462C1"/>
            <w:spacing w:val="-3"/>
            <w:sz w:val="22"/>
            <w:szCs w:val="22"/>
            <w:u w:val="single" w:color="0462C1"/>
            <w:lang w:val="fi-FI"/>
          </w:rPr>
          <w:t>r</w:t>
        </w:r>
        <w:r w:rsidRPr="00080106">
          <w:rPr>
            <w:rFonts w:ascii="Calibri" w:eastAsia="Calibri" w:hAnsi="Calibri" w:cs="Calibri"/>
            <w:color w:val="0462C1"/>
            <w:spacing w:val="-1"/>
            <w:sz w:val="22"/>
            <w:szCs w:val="22"/>
            <w:u w:val="single" w:color="0462C1"/>
            <w:lang w:val="fi-FI"/>
          </w:rPr>
          <w:t>g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u w:val="single" w:color="0462C1"/>
            <w:lang w:val="fi-FI"/>
          </w:rPr>
          <w:t>/</w:t>
        </w:r>
        <w:r w:rsidRPr="00080106">
          <w:rPr>
            <w:rFonts w:ascii="Calibri" w:eastAsia="Calibri" w:hAnsi="Calibri" w:cs="Calibri"/>
            <w:color w:val="0462C1"/>
            <w:sz w:val="22"/>
            <w:szCs w:val="22"/>
            <w:lang w:val="fi-FI"/>
          </w:rPr>
          <w:t xml:space="preserve"> </w:t>
        </w:r>
        <w:r w:rsidRPr="00080106">
          <w:rPr>
            <w:rFonts w:ascii="Calibri" w:eastAsia="Calibri" w:hAnsi="Calibri" w:cs="Calibri"/>
            <w:color w:val="0462C1"/>
            <w:spacing w:val="4"/>
            <w:sz w:val="22"/>
            <w:szCs w:val="22"/>
            <w:lang w:val="fi-FI"/>
          </w:rPr>
          <w:t xml:space="preserve"> </w:t>
        </w:r>
        <w:r w:rsidRPr="00080106">
          <w:rPr>
            <w:rFonts w:ascii="Calibri" w:eastAsia="Calibri" w:hAnsi="Calibri" w:cs="Calibri"/>
            <w:color w:val="000000"/>
            <w:sz w:val="22"/>
            <w:szCs w:val="22"/>
            <w:lang w:val="fi-FI"/>
          </w:rPr>
          <w:t>Kir</w:t>
        </w:r>
      </w:hyperlink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color w:val="000000"/>
          <w:spacing w:val="-3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i,</w:t>
      </w:r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color w:val="000000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 xml:space="preserve"> mu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siik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 xml:space="preserve">ia 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color w:val="000000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stä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saa</w:t>
      </w:r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la</w:t>
      </w:r>
      <w:r w:rsidRPr="00080106">
        <w:rPr>
          <w:rFonts w:ascii="Calibri" w:eastAsia="Calibri" w:hAnsi="Calibri" w:cs="Calibri"/>
          <w:color w:val="000000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ata i</w:t>
      </w:r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color w:val="000000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>ais</w:t>
      </w:r>
      <w:r w:rsidRPr="00080106">
        <w:rPr>
          <w:rFonts w:ascii="Calibri" w:eastAsia="Calibri" w:hAnsi="Calibri" w:cs="Calibri"/>
          <w:color w:val="000000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color w:val="000000"/>
          <w:sz w:val="22"/>
          <w:szCs w:val="22"/>
          <w:lang w:val="fi-FI"/>
        </w:rPr>
        <w:t xml:space="preserve">ksi. </w:t>
      </w:r>
      <w:r>
        <w:rPr>
          <w:rFonts w:ascii="Calibri" w:eastAsia="Calibri" w:hAnsi="Calibri" w:cs="Calibri"/>
          <w:color w:val="000000"/>
          <w:sz w:val="22"/>
          <w:szCs w:val="22"/>
        </w:rPr>
        <w:t>Vasta</w:t>
      </w:r>
      <w:r>
        <w:rPr>
          <w:rFonts w:ascii="Calibri" w:eastAsia="Calibri" w:hAnsi="Calibri" w:cs="Calibri"/>
          <w:color w:val="000000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color w:val="000000"/>
          <w:sz w:val="22"/>
          <w:szCs w:val="22"/>
        </w:rPr>
        <w:t>s:</w:t>
      </w: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before="12" w:line="260" w:lineRule="exact"/>
        <w:rPr>
          <w:sz w:val="26"/>
          <w:szCs w:val="26"/>
        </w:rPr>
      </w:pPr>
    </w:p>
    <w:p w:rsidR="00E413AB" w:rsidRDefault="00B66977">
      <w:pPr>
        <w:spacing w:before="1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.</w:t>
      </w:r>
      <w:r>
        <w:rPr>
          <w:rFonts w:ascii="Calibri" w:eastAsia="Calibri" w:hAnsi="Calibri" w:cs="Calibri"/>
          <w:b/>
          <w:sz w:val="24"/>
          <w:szCs w:val="24"/>
        </w:rPr>
        <w:t>1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0</w:t>
      </w:r>
      <w:r>
        <w:rPr>
          <w:rFonts w:ascii="Calibri" w:eastAsia="Calibri" w:hAnsi="Calibri" w:cs="Calibri"/>
          <w:b/>
          <w:sz w:val="24"/>
          <w:szCs w:val="24"/>
        </w:rPr>
        <w:t xml:space="preserve">.  </w:t>
      </w:r>
      <w:r>
        <w:rPr>
          <w:rFonts w:ascii="Calibri" w:eastAsia="Calibri" w:hAnsi="Calibri" w:cs="Calibri"/>
          <w:b/>
          <w:spacing w:val="5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h</w:t>
      </w:r>
      <w:r>
        <w:rPr>
          <w:rFonts w:ascii="Calibri" w:eastAsia="Calibri" w:hAnsi="Calibri" w:cs="Calibri"/>
          <w:b/>
          <w:sz w:val="24"/>
          <w:szCs w:val="24"/>
        </w:rPr>
        <w:t>tä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v</w:t>
      </w:r>
      <w:r>
        <w:rPr>
          <w:rFonts w:ascii="Calibri" w:eastAsia="Calibri" w:hAnsi="Calibri" w:cs="Calibri"/>
          <w:b/>
          <w:sz w:val="24"/>
          <w:szCs w:val="24"/>
        </w:rPr>
        <w:t xml:space="preserve">ä 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10</w:t>
      </w:r>
    </w:p>
    <w:p w:rsidR="00E413AB" w:rsidRDefault="00E413AB">
      <w:pPr>
        <w:spacing w:before="7" w:line="260" w:lineRule="exact"/>
        <w:rPr>
          <w:sz w:val="26"/>
          <w:szCs w:val="26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Etsi g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kanssa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kuva,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issä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gi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au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Tallen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Helsi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tatiea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sta.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tajalle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4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tilla.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säh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tin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1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.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1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1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 xml:space="preserve">.  </w:t>
      </w:r>
      <w:r w:rsidRPr="00080106">
        <w:rPr>
          <w:rFonts w:ascii="Calibri" w:eastAsia="Calibri" w:hAnsi="Calibri" w:cs="Calibri"/>
          <w:b/>
          <w:spacing w:val="52"/>
          <w:sz w:val="24"/>
          <w:szCs w:val="24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 xml:space="preserve">ä 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11</w:t>
      </w:r>
    </w:p>
    <w:p w:rsidR="00E413AB" w:rsidRPr="00080106" w:rsidRDefault="00B66977">
      <w:pPr>
        <w:tabs>
          <w:tab w:val="left" w:pos="9020"/>
        </w:tabs>
        <w:spacing w:before="46" w:line="520" w:lineRule="exact"/>
        <w:ind w:left="113" w:right="88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Etsi g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len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ssa,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itä 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ep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ssä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 Vasta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s: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u w:val="single" w:color="000000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u w:val="single" w:color="000000"/>
          <w:lang w:val="fi-FI"/>
        </w:rPr>
        <w:tab/>
      </w:r>
    </w:p>
    <w:p w:rsidR="00E413AB" w:rsidRPr="00080106" w:rsidRDefault="00E413AB">
      <w:pPr>
        <w:spacing w:before="5" w:line="200" w:lineRule="exact"/>
        <w:rPr>
          <w:lang w:val="fi-FI"/>
        </w:rPr>
      </w:pPr>
    </w:p>
    <w:p w:rsidR="00E413AB" w:rsidRPr="00080106" w:rsidRDefault="00B66977">
      <w:pPr>
        <w:spacing w:before="16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Etsi kal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ku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ku).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Tallen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akuk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pö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e.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Avaa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Wo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isää kal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W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ille.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Etsi kal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iitä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septi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kuvan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kanssa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W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rd-asi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kirjaa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spacing w:line="260" w:lineRule="exact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Tallen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 ja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ti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yö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öy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äl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e.</w:t>
      </w:r>
      <w:r w:rsidRPr="00080106">
        <w:rPr>
          <w:rFonts w:ascii="Calibri" w:eastAsia="Calibri" w:hAnsi="Calibri" w:cs="Calibri"/>
          <w:spacing w:val="3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 asia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irj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lle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Lataa tiedosto Peda.net:iin, kun olet luonut uuden sivun ”ATK-harjoituksia” </w:t>
      </w:r>
    </w:p>
    <w:p w:rsidR="00E413AB" w:rsidRPr="00080106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1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.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1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2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 xml:space="preserve">.  </w:t>
      </w:r>
      <w:r w:rsidRPr="00080106">
        <w:rPr>
          <w:rFonts w:ascii="Calibri" w:eastAsia="Calibri" w:hAnsi="Calibri" w:cs="Calibri"/>
          <w:b/>
          <w:spacing w:val="52"/>
          <w:sz w:val="24"/>
          <w:szCs w:val="24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 xml:space="preserve">ä 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12</w:t>
      </w:r>
    </w:p>
    <w:p w:rsidR="00E413AB" w:rsidRPr="00080106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 w:right="637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Etsi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staus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: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ittaa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©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c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gh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W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-asiakirja,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astaus i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stä.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Tallen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asiakir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ja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siaki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  <w:lang w:val="fi-FI"/>
        </w:rPr>
        <w:t>Lataa tiedosto Peda.net:iin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  <w:sectPr w:rsidR="00E413AB" w:rsidRPr="00080106">
          <w:pgSz w:w="11920" w:h="16840"/>
          <w:pgMar w:top="1620" w:right="940" w:bottom="280" w:left="1020" w:header="607" w:footer="0" w:gutter="0"/>
          <w:cols w:space="708"/>
        </w:sect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fi-FI"/>
        </w:rPr>
        <w:t>Anna tiedostolle järkevä otsikko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10" w:line="200" w:lineRule="exact"/>
        <w:rPr>
          <w:lang w:val="fi-FI"/>
        </w:rPr>
      </w:pPr>
    </w:p>
    <w:p w:rsidR="00E413AB" w:rsidRPr="00080106" w:rsidRDefault="00B66977">
      <w:pPr>
        <w:spacing w:before="4"/>
        <w:ind w:left="113"/>
        <w:rPr>
          <w:rFonts w:ascii="Calibri" w:eastAsia="Calibri" w:hAnsi="Calibri" w:cs="Calibri"/>
          <w:sz w:val="28"/>
          <w:szCs w:val="28"/>
          <w:lang w:val="fi-FI"/>
        </w:rPr>
      </w:pPr>
      <w:r w:rsidRPr="00080106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2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 xml:space="preserve">. </w:t>
      </w:r>
      <w:r w:rsidRPr="00080106">
        <w:rPr>
          <w:rFonts w:ascii="Calibri" w:eastAsia="Calibri" w:hAnsi="Calibri" w:cs="Calibri"/>
          <w:b/>
          <w:spacing w:val="17"/>
          <w:sz w:val="28"/>
          <w:szCs w:val="28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Int</w:t>
      </w:r>
      <w:r w:rsidRPr="00080106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r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n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i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n ja s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ä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hkö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p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o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t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in ke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r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a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u</w:t>
      </w:r>
      <w:r w:rsidRPr="00080106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e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h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ä</w:t>
      </w:r>
      <w:r w:rsidRPr="00080106">
        <w:rPr>
          <w:rFonts w:ascii="Calibri" w:eastAsia="Calibri" w:hAnsi="Calibri" w:cs="Calibri"/>
          <w:b/>
          <w:spacing w:val="-3"/>
          <w:sz w:val="28"/>
          <w:szCs w:val="28"/>
          <w:lang w:val="fi-FI"/>
        </w:rPr>
        <w:t>v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ä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t</w:t>
      </w:r>
    </w:p>
    <w:p w:rsidR="00E413AB" w:rsidRPr="00080106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2.1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080106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ä 1</w:t>
      </w:r>
    </w:p>
    <w:p w:rsidR="00E413AB" w:rsidRPr="00080106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lle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VR</w:t>
      </w: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Etsit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ilii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ä.</w:t>
      </w:r>
    </w:p>
    <w:p w:rsidR="00E413AB" w:rsidRPr="00080106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tabs>
          <w:tab w:val="left" w:pos="1240"/>
        </w:tabs>
        <w:spacing w:line="260" w:lineRule="exact"/>
        <w:ind w:left="1246" w:right="2283" w:hanging="425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)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ab/>
        <w:t>Etsi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asema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(sijai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ti,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li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) 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 li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Val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W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rd-asiakirja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16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mbria" w:eastAsia="Cambria" w:hAnsi="Cambria" w:cs="Cambria"/>
          <w:sz w:val="22"/>
          <w:szCs w:val="22"/>
          <w:lang w:val="fi-FI"/>
        </w:rPr>
        <w:t xml:space="preserve">-      </w:t>
      </w:r>
      <w:r w:rsidRPr="00080106">
        <w:rPr>
          <w:rFonts w:ascii="Cambria" w:eastAsia="Cambria" w:hAnsi="Cambria" w:cs="Cambria"/>
          <w:spacing w:val="1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issä 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sija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ti)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mbria" w:eastAsia="Cambria" w:hAnsi="Cambria" w:cs="Cambria"/>
          <w:sz w:val="22"/>
          <w:szCs w:val="22"/>
          <w:lang w:val="fi-FI"/>
        </w:rPr>
        <w:t xml:space="preserve">-      </w:t>
      </w:r>
      <w:r w:rsidRPr="00080106">
        <w:rPr>
          <w:rFonts w:ascii="Cambria" w:eastAsia="Cambria" w:hAnsi="Cambria" w:cs="Cambria"/>
          <w:spacing w:val="1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kälai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elu Val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(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t)</w:t>
      </w:r>
    </w:p>
    <w:p w:rsidR="00E413AB" w:rsidRPr="00080106" w:rsidRDefault="00B66977">
      <w:pPr>
        <w:tabs>
          <w:tab w:val="left" w:pos="1240"/>
        </w:tabs>
        <w:ind w:left="1246" w:right="60" w:hanging="425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mbria" w:eastAsia="Cambria" w:hAnsi="Cambria" w:cs="Cambria"/>
          <w:sz w:val="22"/>
          <w:szCs w:val="22"/>
          <w:lang w:val="fi-FI"/>
        </w:rPr>
        <w:t>-</w:t>
      </w:r>
      <w:r w:rsidRPr="00080106">
        <w:rPr>
          <w:rFonts w:ascii="Cambria" w:eastAsia="Cambria" w:hAnsi="Cambria" w:cs="Cambria"/>
          <w:sz w:val="22"/>
          <w:szCs w:val="22"/>
          <w:lang w:val="fi-FI"/>
        </w:rPr>
        <w:tab/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itkä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 tul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ju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ellen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 (liiken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)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B)  </w:t>
      </w:r>
      <w:r w:rsidRPr="00080106">
        <w:rPr>
          <w:rFonts w:ascii="Calibri" w:eastAsia="Calibri" w:hAnsi="Calibri" w:cs="Calibri"/>
          <w:spacing w:val="2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VR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li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i.</w:t>
      </w:r>
    </w:p>
    <w:p w:rsidR="00E413AB" w:rsidRPr="00080106" w:rsidRDefault="00B66977">
      <w:pPr>
        <w:spacing w:before="2"/>
        <w:ind w:left="1181" w:right="62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tä 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ma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Val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ssa.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asiakirja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asiaki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 as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a.</w:t>
      </w:r>
    </w:p>
    <w:p w:rsidR="00E413AB" w:rsidRPr="00080106" w:rsidRDefault="00E413AB">
      <w:pPr>
        <w:spacing w:before="10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C)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Etsi 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au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t.</w:t>
      </w:r>
    </w:p>
    <w:p w:rsidR="00E413AB" w:rsidRPr="00080106" w:rsidRDefault="00B66977">
      <w:pPr>
        <w:ind w:left="1181" w:right="270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katau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f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a. 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aikataul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akirja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(tal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a). 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asiakirjalle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au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080106">
        <w:rPr>
          <w:rFonts w:ascii="Calibri" w:eastAsia="Calibri" w:hAnsi="Calibri" w:cs="Calibri"/>
          <w:spacing w:val="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u w:val="single" w:color="000000"/>
          <w:lang w:val="fi-FI"/>
        </w:rPr>
        <w:t>L</w:t>
      </w:r>
      <w:r w:rsidRPr="00080106">
        <w:rPr>
          <w:rFonts w:ascii="Calibri" w:eastAsia="Calibri" w:hAnsi="Calibri" w:cs="Calibri"/>
          <w:spacing w:val="-1"/>
          <w:sz w:val="22"/>
          <w:szCs w:val="22"/>
          <w:u w:val="single" w:color="000000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u w:val="single" w:color="000000"/>
          <w:lang w:val="fi-FI"/>
        </w:rPr>
        <w:t>o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si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ti.</w:t>
      </w:r>
    </w:p>
    <w:p w:rsidR="00E413AB" w:rsidRPr="00080106" w:rsidRDefault="00B66977">
      <w:pPr>
        <w:ind w:left="118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säh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tin 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asem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B66977" w:rsidRDefault="00B66977">
      <w:pPr>
        <w:ind w:left="1181" w:right="2819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fi-FI"/>
        </w:rPr>
        <w:t>Word -ohjelmaan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</w:p>
    <w:p w:rsidR="00E413AB" w:rsidRPr="00080106" w:rsidRDefault="00B66977">
      <w:pPr>
        <w:ind w:left="1181" w:right="2819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VR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w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w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w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-s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 li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fi-FI"/>
        </w:rPr>
        <w:t>Word:iin</w:t>
      </w:r>
    </w:p>
    <w:p w:rsidR="00E413AB" w:rsidRPr="00080106" w:rsidRDefault="00B66977" w:rsidP="00B66977">
      <w:pPr>
        <w:spacing w:line="260" w:lineRule="exact"/>
        <w:ind w:left="118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iitä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A- ja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C-t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än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siak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rjat as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aik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tau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  <w:lang w:val="fi-FI"/>
        </w:rPr>
        <w:t>ja lataa tiedostosi Peda.netiin.</w:t>
      </w:r>
    </w:p>
    <w:p w:rsidR="00E413AB" w:rsidRPr="00080106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2.2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080106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ä 2</w:t>
      </w:r>
    </w:p>
    <w:p w:rsidR="00E413AB" w:rsidRPr="00080106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 w:right="3960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le Helsi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Haa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Etsi 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Haa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spacing w:before="47" w:line="520" w:lineRule="exact"/>
        <w:ind w:left="821" w:right="777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080106">
        <w:rPr>
          <w:rFonts w:ascii="Calibri" w:eastAsia="Calibri" w:hAnsi="Calibri" w:cs="Calibri"/>
          <w:spacing w:val="1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illa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 ku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kaku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Tallen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ja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kuvalle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nimi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alpp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B)  </w:t>
      </w:r>
      <w:r w:rsidRPr="00080106">
        <w:rPr>
          <w:rFonts w:ascii="Calibri" w:eastAsia="Calibri" w:hAnsi="Calibri" w:cs="Calibri"/>
          <w:spacing w:val="2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Vastaa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ksii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stauks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tä.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asiakirja.</w:t>
      </w:r>
    </w:p>
    <w:p w:rsidR="00E413AB" w:rsidRPr="00080106" w:rsidRDefault="00B66977">
      <w:pPr>
        <w:spacing w:line="220" w:lineRule="exact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position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2"/>
          <w:position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position w:val="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astau</w:t>
      </w:r>
      <w:r w:rsidRPr="00080106">
        <w:rPr>
          <w:rFonts w:ascii="Calibri" w:eastAsia="Calibri" w:hAnsi="Calibri" w:cs="Calibri"/>
          <w:spacing w:val="-3"/>
          <w:position w:val="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position w:val="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position w:val="2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 xml:space="preserve">kin </w:t>
      </w:r>
      <w:r w:rsidRPr="00080106">
        <w:rPr>
          <w:rFonts w:ascii="Calibri" w:eastAsia="Calibri" w:hAnsi="Calibri" w:cs="Calibri"/>
          <w:spacing w:val="-2"/>
          <w:position w:val="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sti</w:t>
      </w:r>
      <w:r w:rsidRPr="00080106">
        <w:rPr>
          <w:rFonts w:ascii="Calibri" w:eastAsia="Calibri" w:hAnsi="Calibri" w:cs="Calibri"/>
          <w:spacing w:val="-3"/>
          <w:position w:val="2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käsit</w:t>
      </w:r>
      <w:r w:rsidRPr="00080106">
        <w:rPr>
          <w:rFonts w:ascii="Calibri" w:eastAsia="Calibri" w:hAnsi="Calibri" w:cs="Calibri"/>
          <w:spacing w:val="-2"/>
          <w:position w:val="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>yoh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jel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aan</w:t>
      </w:r>
      <w:r w:rsidRPr="00080106">
        <w:rPr>
          <w:rFonts w:ascii="Calibri" w:eastAsia="Calibri" w:hAnsi="Calibri" w:cs="Calibri"/>
          <w:spacing w:val="-3"/>
          <w:position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(es</w:t>
      </w:r>
      <w:r w:rsidRPr="00080106">
        <w:rPr>
          <w:rFonts w:ascii="Calibri" w:eastAsia="Calibri" w:hAnsi="Calibri" w:cs="Calibri"/>
          <w:spacing w:val="-3"/>
          <w:position w:val="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-2"/>
          <w:position w:val="2"/>
          <w:sz w:val="22"/>
          <w:szCs w:val="22"/>
          <w:lang w:val="fi-FI"/>
        </w:rPr>
        <w:t>W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).</w:t>
      </w:r>
    </w:p>
    <w:p w:rsidR="00E413AB" w:rsidRPr="00080106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ikä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si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istut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ikä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si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laajen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issä 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sij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Tallen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stauk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kirja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siaki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nimi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Ru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upui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C)  </w:t>
      </w:r>
      <w:r w:rsidRPr="00080106">
        <w:rPr>
          <w:rFonts w:ascii="Calibri" w:eastAsia="Calibri" w:hAnsi="Calibri" w:cs="Calibri"/>
          <w:spacing w:val="2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illa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f-t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astau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Tallen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 an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tie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lle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</w:p>
    <w:p w:rsidR="00E413AB" w:rsidRPr="00080106" w:rsidRDefault="00B66977">
      <w:pPr>
        <w:ind w:left="1181"/>
        <w:rPr>
          <w:rFonts w:ascii="Calibri" w:eastAsia="Calibri" w:hAnsi="Calibri" w:cs="Calibri"/>
          <w:sz w:val="22"/>
          <w:szCs w:val="22"/>
          <w:lang w:val="fi-FI"/>
        </w:rPr>
        <w:sectPr w:rsidR="00E413AB" w:rsidRPr="00080106">
          <w:pgSz w:w="11920" w:h="16840"/>
          <w:pgMar w:top="1620" w:right="740" w:bottom="280" w:left="1020" w:header="607" w:footer="0" w:gutter="0"/>
          <w:cols w:space="708"/>
        </w:sectPr>
      </w:pP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opa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au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5" w:line="180" w:lineRule="exact"/>
        <w:rPr>
          <w:sz w:val="19"/>
          <w:szCs w:val="19"/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B66977">
      <w:pPr>
        <w:spacing w:before="16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080106">
        <w:rPr>
          <w:rFonts w:ascii="Calibri" w:eastAsia="Calibri" w:hAnsi="Calibri" w:cs="Calibri"/>
          <w:spacing w:val="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si </w:t>
      </w:r>
      <w:r>
        <w:rPr>
          <w:rFonts w:ascii="Calibri" w:eastAsia="Calibri" w:hAnsi="Calibri" w:cs="Calibri"/>
          <w:sz w:val="22"/>
          <w:szCs w:val="22"/>
          <w:lang w:val="fi-FI"/>
        </w:rPr>
        <w:t>word-tiedosto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spacing w:line="260" w:lineRule="exact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otsikoksi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Retki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3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upu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oo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.</w:t>
      </w:r>
    </w:p>
    <w:p w:rsidR="00E413AB" w:rsidRDefault="00B66977" w:rsidP="00B66977">
      <w:pPr>
        <w:ind w:left="821" w:right="533"/>
        <w:rPr>
          <w:rFonts w:ascii="Calibri" w:eastAsia="Calibri" w:hAnsi="Calibri" w:cs="Calibri"/>
          <w:spacing w:val="1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www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-s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</w:p>
    <w:p w:rsidR="00B66977" w:rsidRPr="00080106" w:rsidRDefault="00B66977" w:rsidP="00B66977">
      <w:pPr>
        <w:ind w:left="821" w:right="533"/>
        <w:rPr>
          <w:sz w:val="26"/>
          <w:szCs w:val="26"/>
          <w:lang w:val="fi-FI"/>
        </w:rPr>
      </w:pPr>
    </w:p>
    <w:p w:rsidR="00E413AB" w:rsidRPr="00080106" w:rsidRDefault="00B66977">
      <w:pPr>
        <w:ind w:left="821" w:right="76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issä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B ja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C si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tal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ensit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asiakirjan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pd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f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-tied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>
        <w:rPr>
          <w:rFonts w:ascii="Calibri" w:eastAsia="Calibri" w:hAnsi="Calibri" w:cs="Calibri"/>
          <w:spacing w:val="1"/>
          <w:sz w:val="22"/>
          <w:szCs w:val="22"/>
          <w:lang w:val="fi-FI"/>
        </w:rPr>
        <w:t>Lataa tiedosto Peda.net:iin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  <w:sectPr w:rsidR="00E413AB" w:rsidRPr="00080106">
          <w:pgSz w:w="11920" w:h="16840"/>
          <w:pgMar w:top="1620" w:right="700" w:bottom="280" w:left="1020" w:header="607" w:footer="0" w:gutter="0"/>
          <w:cols w:space="708"/>
        </w:sect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spacing w:line="200" w:lineRule="exact"/>
        <w:rPr>
          <w:lang w:val="fi-FI"/>
        </w:rPr>
      </w:pPr>
      <w:r>
        <w:lastRenderedPageBreak/>
        <w:pict>
          <v:group id="_x0000_s1380" style="position:absolute;margin-left:50.7pt;margin-top:368.65pt;width:522.2pt;height:178.2pt;z-index:-3515;mso-position-horizontal-relative:page;mso-position-vertical-relative:page" coordorigin="1014,7373" coordsize="10444,3564">
            <v:shape id="_x0000_s1384" style="position:absolute;left:1025;top:7383;width:10423;height:0" coordorigin="1025,7383" coordsize="10423,0" path="m1025,7383r10423,e" filled="f" strokeweight=".58pt">
              <v:path arrowok="t"/>
            </v:shape>
            <v:shape id="_x0000_s1383" style="position:absolute;left:1025;top:10926;width:10423;height:0" coordorigin="1025,10926" coordsize="10423,0" path="m1025,10926r10423,e" filled="f" strokeweight=".58pt">
              <v:path arrowok="t"/>
            </v:shape>
            <v:shape id="_x0000_s1382" style="position:absolute;left:1020;top:7379;width:0;height:3552" coordorigin="1020,7379" coordsize="0,3552" path="m1020,7379r,3552e" filled="f" strokeweight=".58pt">
              <v:path arrowok="t"/>
            </v:shape>
            <v:shape id="_x0000_s1381" style="position:absolute;left:11453;top:7379;width:0;height:3552" coordorigin="11453,7379" coordsize="0,3552" path="m11453,7379r,3552e" filled="f" strokeweight=".58pt">
              <v:path arrowok="t"/>
            </v:shape>
            <w10:wrap anchorx="page" anchory="page"/>
          </v:group>
        </w:pic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10" w:line="200" w:lineRule="exact"/>
        <w:rPr>
          <w:lang w:val="fi-FI"/>
        </w:rPr>
      </w:pPr>
    </w:p>
    <w:p w:rsidR="00E413AB" w:rsidRPr="00080106" w:rsidRDefault="00B66977">
      <w:pPr>
        <w:spacing w:before="4"/>
        <w:ind w:left="113"/>
        <w:rPr>
          <w:rFonts w:ascii="Calibri" w:eastAsia="Calibri" w:hAnsi="Calibri" w:cs="Calibri"/>
          <w:sz w:val="28"/>
          <w:szCs w:val="28"/>
          <w:lang w:val="fi-FI"/>
        </w:rPr>
      </w:pPr>
      <w:r w:rsidRPr="00080106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3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 xml:space="preserve">. </w:t>
      </w:r>
      <w:r w:rsidRPr="00080106">
        <w:rPr>
          <w:rFonts w:ascii="Calibri" w:eastAsia="Calibri" w:hAnsi="Calibri" w:cs="Calibri"/>
          <w:b/>
          <w:spacing w:val="17"/>
          <w:sz w:val="28"/>
          <w:szCs w:val="28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Wo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r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d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-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h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r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j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oitu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e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h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ä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vät</w:t>
      </w:r>
    </w:p>
    <w:p w:rsidR="00E413AB" w:rsidRPr="00080106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3.1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080106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ä 1</w:t>
      </w:r>
    </w:p>
    <w:p w:rsidR="00E413AB" w:rsidRPr="00080106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stin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en, f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it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f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tin ja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OH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E:</w:t>
      </w:r>
    </w:p>
    <w:p w:rsidR="00E413AB" w:rsidRPr="00080106" w:rsidRDefault="00B66977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Kun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sinä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itat la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ti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stin, 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iin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Wo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oh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ma</w:t>
      </w:r>
      <w:r w:rsidRPr="00080106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vi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ttää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3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te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ke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au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ma</w:t>
      </w:r>
      <w:r w:rsidRPr="00080106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tt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3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b/>
          <w:spacing w:val="4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. Ä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ri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jä.</w:t>
      </w:r>
    </w:p>
    <w:p w:rsidR="00E413AB" w:rsidRPr="00080106" w:rsidRDefault="00B66977">
      <w:pPr>
        <w:spacing w:before="1"/>
        <w:ind w:left="113" w:right="245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Kun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sinä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itat,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 rivi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lkaa 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atti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Enter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ha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at,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si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ale alk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Kun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sinä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itat,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, pi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ja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ien jä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tulee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ti.</w:t>
      </w: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Vasta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jäl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f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W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sitt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sti,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reu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sisäll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arvit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reu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t.</w:t>
      </w:r>
    </w:p>
    <w:p w:rsidR="00E413AB" w:rsidRPr="00080106" w:rsidRDefault="00E413AB">
      <w:pPr>
        <w:spacing w:before="7" w:line="160" w:lineRule="exact"/>
        <w:rPr>
          <w:sz w:val="16"/>
          <w:szCs w:val="16"/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B66977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I-järjest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</w:p>
    <w:p w:rsidR="00E413AB" w:rsidRPr="00080106" w:rsidRDefault="00E413AB">
      <w:pPr>
        <w:spacing w:before="17" w:line="240" w:lineRule="exact"/>
        <w:rPr>
          <w:sz w:val="24"/>
          <w:szCs w:val="24"/>
          <w:lang w:val="fi-FI"/>
        </w:rPr>
      </w:pPr>
    </w:p>
    <w:p w:rsidR="00E413AB" w:rsidRPr="00080106" w:rsidRDefault="00B66977">
      <w:pPr>
        <w:spacing w:before="16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Kansa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järj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-järjes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leisin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sikk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rjes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ä. Se p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u</w:t>
      </w: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rij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 w:right="519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Britan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iassa 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tään 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lle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liiken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ileja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 jaar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eja.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hdy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ssa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rij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 la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lliste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=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ri</w:t>
      </w: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=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ri</w:t>
      </w: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=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tri</w:t>
      </w: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Ueff =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2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V</w:t>
      </w:r>
    </w:p>
    <w:p w:rsidR="00E413AB" w:rsidRPr="00080106" w:rsidRDefault="00B66977">
      <w:pPr>
        <w:spacing w:before="2" w:line="260" w:lineRule="exact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lämp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tilan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ksik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c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saste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C</w:t>
      </w:r>
    </w:p>
    <w:p w:rsidR="00E413AB" w:rsidRPr="00080106" w:rsidRDefault="00E413AB">
      <w:pPr>
        <w:spacing w:before="3" w:line="280" w:lineRule="exact"/>
        <w:rPr>
          <w:sz w:val="28"/>
          <w:szCs w:val="28"/>
          <w:lang w:val="fi-FI"/>
        </w:rPr>
      </w:pPr>
    </w:p>
    <w:p w:rsidR="00E413AB" w:rsidRPr="00080106" w:rsidRDefault="00B66977">
      <w:pPr>
        <w:spacing w:before="16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stin 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f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ti: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al,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f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spacing w:before="1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tärk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-järj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ä)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f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pt,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 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sikk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äri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äise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sana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-järjes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ä. </w:t>
      </w:r>
      <w:r w:rsidRPr="00080106">
        <w:rPr>
          <w:rFonts w:ascii="Calibri" w:eastAsia="Calibri" w:hAnsi="Calibri" w:cs="Calibri"/>
          <w:i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i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i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i/>
          <w:sz w:val="22"/>
          <w:szCs w:val="22"/>
          <w:lang w:val="fi-FI"/>
        </w:rPr>
        <w:t>sivoi</w:t>
      </w:r>
      <w:r w:rsidRPr="00080106">
        <w:rPr>
          <w:rFonts w:ascii="Calibri" w:eastAsia="Calibri" w:hAnsi="Calibri" w:cs="Calibri"/>
          <w:i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i/>
          <w:sz w:val="22"/>
          <w:szCs w:val="22"/>
          <w:lang w:val="fi-FI"/>
        </w:rPr>
        <w:t>se.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  <w:sectPr w:rsidR="00E413AB" w:rsidRPr="00080106">
          <w:pgSz w:w="11920" w:h="16840"/>
          <w:pgMar w:top="1620" w:right="840" w:bottom="280" w:left="1020" w:header="607" w:footer="0" w:gutter="0"/>
          <w:cols w:space="708"/>
        </w:sect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Tallen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ha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tus ja 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 eli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talle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ellä Y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sikk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ärje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ä.</w:t>
      </w:r>
    </w:p>
    <w:p w:rsidR="00E413AB" w:rsidRPr="00080106" w:rsidRDefault="00B66977">
      <w:pPr>
        <w:spacing w:line="200" w:lineRule="exact"/>
        <w:rPr>
          <w:lang w:val="fi-FI"/>
        </w:rPr>
      </w:pPr>
      <w:r>
        <w:lastRenderedPageBreak/>
        <w:pict>
          <v:group id="_x0000_s1375" style="position:absolute;margin-left:50.7pt;margin-top:244.15pt;width:522.2pt;height:43.8pt;z-index:-3514;mso-position-horizontal-relative:page;mso-position-vertical-relative:page" coordorigin="1014,4883" coordsize="10444,876">
            <v:shape id="_x0000_s1379" style="position:absolute;left:1025;top:4894;width:10423;height:0" coordorigin="1025,4894" coordsize="10423,0" path="m1025,4894r10423,e" filled="f" strokeweight=".58pt">
              <v:path arrowok="t"/>
            </v:shape>
            <v:shape id="_x0000_s1378" style="position:absolute;left:1025;top:5749;width:10423;height:0" coordorigin="1025,5749" coordsize="10423,0" path="m1025,5749r10423,e" filled="f" strokeweight=".58pt">
              <v:path arrowok="t"/>
            </v:shape>
            <v:shape id="_x0000_s1377" style="position:absolute;left:1020;top:4889;width:0;height:865" coordorigin="1020,4889" coordsize="0,865" path="m1020,4889r,865e" filled="f" strokeweight=".58pt">
              <v:path arrowok="t"/>
            </v:shape>
            <v:shape id="_x0000_s1376" style="position:absolute;left:11453;top:4889;width:0;height:865" coordorigin="11453,4889" coordsize="0,865" path="m11453,4889r,865e" filled="f" strokeweight=".58pt">
              <v:path arrowok="t"/>
            </v:shape>
            <w10:wrap anchorx="page" anchory="page"/>
          </v:group>
        </w:pic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2" w:line="200" w:lineRule="exact"/>
        <w:rPr>
          <w:lang w:val="fi-FI"/>
        </w:rPr>
      </w:pPr>
    </w:p>
    <w:p w:rsidR="00E413AB" w:rsidRPr="00080106" w:rsidRDefault="00B66977">
      <w:pPr>
        <w:spacing w:before="11"/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3.2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080106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ä 2</w:t>
      </w:r>
    </w:p>
    <w:p w:rsidR="00E413AB" w:rsidRPr="00080106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it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it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aan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ki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, joka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nä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äimi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llä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ja 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erkis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ssä.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Avaa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ksik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jär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siaki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ja. 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te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harjo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tuksessa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asiakirjan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reu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sisällä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ti, joka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alla.</w:t>
      </w:r>
    </w:p>
    <w:p w:rsidR="00E413AB" w:rsidRPr="00080106" w:rsidRDefault="00B66977">
      <w:pPr>
        <w:ind w:left="1246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 tar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re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sta,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sti.</w:t>
      </w:r>
    </w:p>
    <w:p w:rsidR="00E413AB" w:rsidRPr="00080106" w:rsidRDefault="00E413AB">
      <w:pPr>
        <w:spacing w:before="1" w:line="100" w:lineRule="exact"/>
        <w:rPr>
          <w:sz w:val="10"/>
          <w:szCs w:val="10"/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äimis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ejä</w:t>
      </w:r>
    </w:p>
    <w:p w:rsidR="00E413AB" w:rsidRPr="00080106" w:rsidRDefault="00B66977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äimis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stä</w:t>
      </w:r>
      <w:r w:rsidRPr="00080106">
        <w:rPr>
          <w:rFonts w:ascii="Calibri" w:eastAsia="Calibri" w:hAnsi="Calibri" w:cs="Calibri"/>
          <w:spacing w:val="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at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ki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tua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euron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kin €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2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kin @.</w:t>
      </w:r>
    </w:p>
    <w:p w:rsidR="00E413AB" w:rsidRPr="00080106" w:rsidRDefault="00B66977">
      <w:pPr>
        <w:spacing w:before="2" w:line="260" w:lineRule="exact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Aksentt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killä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à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ta.</w:t>
      </w:r>
    </w:p>
    <w:p w:rsidR="00E413AB" w:rsidRPr="00080106" w:rsidRDefault="00E413AB">
      <w:pPr>
        <w:spacing w:before="3" w:line="280" w:lineRule="exact"/>
        <w:rPr>
          <w:sz w:val="28"/>
          <w:szCs w:val="28"/>
          <w:lang w:val="fi-FI"/>
        </w:rPr>
      </w:pPr>
    </w:p>
    <w:p w:rsidR="00E413AB" w:rsidRPr="00080106" w:rsidRDefault="00B66977">
      <w:pPr>
        <w:spacing w:before="16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äimis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ejä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tsik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iha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li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</w:p>
    <w:p w:rsidR="00E413AB" w:rsidRPr="00080106" w:rsidRDefault="00B66977">
      <w:pPr>
        <w:spacing w:line="260" w:lineRule="exact"/>
        <w:ind w:left="821"/>
        <w:rPr>
          <w:rFonts w:ascii="Calibri" w:eastAsia="Calibri" w:hAnsi="Calibri" w:cs="Calibri"/>
          <w:sz w:val="14"/>
          <w:szCs w:val="14"/>
          <w:lang w:val="fi-FI"/>
        </w:rPr>
      </w:pP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Muo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il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 xml:space="preserve">e 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erkintä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2"/>
          <w:position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. K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lä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ind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siä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spacing w:val="-7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8"/>
          <w:sz w:val="14"/>
          <w:szCs w:val="14"/>
          <w:lang w:val="fi-FI"/>
        </w:rPr>
        <w:t>2</w:t>
      </w:r>
    </w:p>
    <w:p w:rsidR="00E413AB" w:rsidRPr="00080106" w:rsidRDefault="00B66977">
      <w:pPr>
        <w:spacing w:line="260" w:lineRule="exact"/>
        <w:ind w:left="821"/>
        <w:rPr>
          <w:rFonts w:ascii="Calibri" w:eastAsia="Calibri" w:hAnsi="Calibri" w:cs="Calibri"/>
          <w:sz w:val="14"/>
          <w:szCs w:val="14"/>
          <w:lang w:val="fi-FI"/>
        </w:rPr>
      </w:pP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Muo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il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 xml:space="preserve">e 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erkintä 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2"/>
          <w:position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äy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lä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ind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siä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spacing w:val="-5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8"/>
          <w:sz w:val="14"/>
          <w:szCs w:val="14"/>
          <w:lang w:val="fi-FI"/>
        </w:rPr>
        <w:t>3</w:t>
      </w:r>
    </w:p>
    <w:p w:rsidR="00E413AB" w:rsidRPr="00080106" w:rsidRDefault="00B66977">
      <w:pPr>
        <w:spacing w:line="260" w:lineRule="exact"/>
        <w:ind w:left="821"/>
        <w:rPr>
          <w:rFonts w:ascii="Calibri" w:eastAsia="Calibri" w:hAnsi="Calibri" w:cs="Calibri"/>
          <w:sz w:val="14"/>
          <w:szCs w:val="14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Muo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il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e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erkintä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Uef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f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äy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alai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nd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ksiä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spacing w:val="-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position w:val="-1"/>
          <w:sz w:val="14"/>
          <w:szCs w:val="14"/>
          <w:lang w:val="fi-FI"/>
        </w:rPr>
        <w:t>e</w:t>
      </w:r>
      <w:r w:rsidRPr="00080106">
        <w:rPr>
          <w:rFonts w:ascii="Calibri" w:eastAsia="Calibri" w:hAnsi="Calibri" w:cs="Calibri"/>
          <w:spacing w:val="1"/>
          <w:position w:val="-1"/>
          <w:sz w:val="14"/>
          <w:szCs w:val="14"/>
          <w:lang w:val="fi-FI"/>
        </w:rPr>
        <w:t>f</w:t>
      </w:r>
      <w:r w:rsidRPr="00080106">
        <w:rPr>
          <w:rFonts w:ascii="Calibri" w:eastAsia="Calibri" w:hAnsi="Calibri" w:cs="Calibri"/>
          <w:position w:val="-1"/>
          <w:sz w:val="14"/>
          <w:szCs w:val="14"/>
          <w:lang w:val="fi-FI"/>
        </w:rPr>
        <w:t>f</w:t>
      </w:r>
    </w:p>
    <w:p w:rsidR="00E413AB" w:rsidRPr="00080106" w:rsidRDefault="00B66977">
      <w:pPr>
        <w:spacing w:before="1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erki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C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kirjai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spacing w:val="-5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°C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kirjan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C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op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gh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 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esi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spacing w:val="-7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©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ll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enn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tus 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Me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ke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3.3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080106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ä 3</w:t>
      </w:r>
    </w:p>
    <w:p w:rsidR="00E413AB" w:rsidRPr="00080106" w:rsidRDefault="00E413AB">
      <w:pPr>
        <w:spacing w:before="3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spacing w:line="260" w:lineRule="exact"/>
        <w:ind w:left="113" w:right="358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 le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leik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ta),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),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liitt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ään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liitt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ä),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(tas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ta)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ja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taa)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lit.</w:t>
      </w:r>
    </w:p>
    <w:p w:rsidR="00E413AB" w:rsidRPr="00080106" w:rsidRDefault="00E413AB">
      <w:pPr>
        <w:spacing w:before="8" w:line="120" w:lineRule="exact"/>
        <w:rPr>
          <w:sz w:val="12"/>
          <w:szCs w:val="12"/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fi-FI"/>
        </w:rPr>
        <w:t>Mene wikipediaan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>
        <w:rPr>
          <w:rFonts w:ascii="Calibri" w:eastAsia="Calibri" w:hAnsi="Calibri" w:cs="Calibri"/>
          <w:sz w:val="22"/>
          <w:szCs w:val="22"/>
          <w:lang w:val="fi-FI"/>
        </w:rPr>
        <w:t>Etsi sieltä alla olevat marjat ja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iirr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(lei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kaa 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liitä)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tässä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järje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ssä:</w:t>
      </w:r>
    </w:p>
    <w:p w:rsidR="00E413AB" w:rsidRPr="00080106" w:rsidRDefault="00B66977">
      <w:pPr>
        <w:ind w:left="118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sz w:val="22"/>
          <w:szCs w:val="22"/>
          <w:lang w:val="fi-FI"/>
        </w:rPr>
        <w:t xml:space="preserve">   </w:t>
      </w:r>
      <w:r w:rsidRPr="00080106">
        <w:rPr>
          <w:spacing w:val="3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staher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</w:p>
    <w:p w:rsidR="00E413AB" w:rsidRPr="00080106" w:rsidRDefault="00B66977">
      <w:pPr>
        <w:ind w:left="1143" w:right="7112"/>
        <w:jc w:val="center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sz w:val="22"/>
          <w:szCs w:val="22"/>
          <w:lang w:val="fi-FI"/>
        </w:rPr>
        <w:t xml:space="preserve">   </w:t>
      </w:r>
      <w:r w:rsidRPr="00080106">
        <w:rPr>
          <w:spacing w:val="3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erukka</w:t>
      </w:r>
    </w:p>
    <w:p w:rsidR="00E413AB" w:rsidRPr="00080106" w:rsidRDefault="00B66977">
      <w:pPr>
        <w:ind w:left="1143" w:right="7066"/>
        <w:jc w:val="center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sz w:val="22"/>
          <w:szCs w:val="22"/>
          <w:lang w:val="fi-FI"/>
        </w:rPr>
        <w:t xml:space="preserve">   </w:t>
      </w:r>
      <w:r w:rsidRPr="00080106">
        <w:rPr>
          <w:spacing w:val="3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</w:p>
    <w:p w:rsidR="00E413AB" w:rsidRPr="00080106" w:rsidRDefault="00B66977">
      <w:pPr>
        <w:ind w:left="118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sz w:val="22"/>
          <w:szCs w:val="22"/>
          <w:lang w:val="fi-FI"/>
        </w:rPr>
        <w:t xml:space="preserve">   </w:t>
      </w:r>
      <w:r w:rsidRPr="00080106">
        <w:rPr>
          <w:spacing w:val="3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</w:p>
    <w:p w:rsidR="00E413AB" w:rsidRPr="00080106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="00656E17">
        <w:rPr>
          <w:rFonts w:ascii="Calibri" w:eastAsia="Calibri" w:hAnsi="Calibri" w:cs="Calibri"/>
          <w:sz w:val="22"/>
          <w:szCs w:val="22"/>
          <w:lang w:val="fi-FI"/>
        </w:rPr>
        <w:t>Mene Wikipediaan</w:t>
      </w:r>
      <w:r>
        <w:rPr>
          <w:rFonts w:ascii="Calibri" w:eastAsia="Calibri" w:hAnsi="Calibri" w:cs="Calibri"/>
          <w:sz w:val="22"/>
          <w:szCs w:val="22"/>
          <w:lang w:val="fi-FI"/>
        </w:rPr>
        <w:t xml:space="preserve"> 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Avaa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="00656E17">
        <w:rPr>
          <w:rFonts w:ascii="Calibri" w:eastAsia="Calibri" w:hAnsi="Calibri" w:cs="Calibri"/>
          <w:spacing w:val="-1"/>
          <w:sz w:val="22"/>
          <w:szCs w:val="22"/>
          <w:lang w:val="fi-FI"/>
        </w:rPr>
        <w:t>sivu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Kop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 Her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="00656E1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kuvaus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-tie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ta.</w:t>
      </w:r>
    </w:p>
    <w:p w:rsidR="00E413AB" w:rsidRPr="00080106" w:rsidRDefault="00B66977">
      <w:pPr>
        <w:tabs>
          <w:tab w:val="left" w:pos="1240"/>
        </w:tabs>
        <w:ind w:left="833" w:right="3535" w:hanging="12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ab/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akirjaan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Ma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arjat-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lle.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ista! Väl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jälk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jä 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äär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i,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po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spacing w:line="260" w:lineRule="exact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9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Muu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 xml:space="preserve">ta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kaikki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sti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f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tit.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F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aho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10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4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f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on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tt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ko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11.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4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vi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i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,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spacing w:before="1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</w:t>
      </w:r>
      <w:r w:rsidRPr="00080106">
        <w:rPr>
          <w:rFonts w:ascii="Calibri" w:eastAsia="Calibri" w:hAnsi="Calibri" w:cs="Calibri"/>
          <w:spacing w:val="-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asiakirjan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ole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mm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sta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reu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ista.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="00080106">
        <w:pict>
          <v:shape id="_x0000_i1026" type="#_x0000_t75" style="width:24pt;height:20.4pt">
            <v:imagedata r:id="rId19" o:title=""/>
          </v:shape>
        </w:pic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4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f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pt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  <w:sectPr w:rsidR="00E413AB" w:rsidRPr="00080106">
          <w:pgSz w:w="11920" w:h="16840"/>
          <w:pgMar w:top="1620" w:right="1020" w:bottom="280" w:left="1020" w:header="607" w:footer="0" w:gutter="0"/>
          <w:cols w:space="708"/>
        </w:sect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14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4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18" w:line="200" w:lineRule="exact"/>
        <w:rPr>
          <w:lang w:val="fi-FI"/>
        </w:rPr>
      </w:pPr>
    </w:p>
    <w:p w:rsidR="00E413AB" w:rsidRPr="00080106" w:rsidRDefault="00B66977">
      <w:pPr>
        <w:spacing w:before="16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shape id="_x0000_s1373" type="#_x0000_t75" style="position:absolute;left:0;text-align:left;margin-left:329.4pt;margin-top:-10.25pt;width:22.55pt;height:21.5pt;z-index:-3513;mso-position-horizontal-relative:page">
            <v:imagedata r:id="rId20" o:title=""/>
            <w10:wrap anchorx="page"/>
          </v:shape>
        </w:pic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15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4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ski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Eli la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pääots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e.</w:t>
      </w:r>
    </w:p>
    <w:p w:rsidR="00E413AB" w:rsidRPr="00080106" w:rsidRDefault="00B66977">
      <w:pPr>
        <w:spacing w:line="260" w:lineRule="exact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16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44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ha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 xml:space="preserve">i 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äl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tsi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t.</w:t>
      </w:r>
    </w:p>
    <w:p w:rsidR="00E413AB" w:rsidRPr="00080106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</w:t>
      </w:r>
      <w:r w:rsidRPr="00080106">
        <w:rPr>
          <w:rFonts w:ascii="Calibri" w:eastAsia="Calibri" w:hAnsi="Calibri" w:cs="Calibri"/>
          <w:spacing w:val="-6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i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i.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="00080106">
        <w:pict>
          <v:shape id="_x0000_i1027" type="#_x0000_t75" style="width:25.2pt;height:22.2pt">
            <v:imagedata r:id="rId21" o:title=""/>
          </v:shape>
        </w:pict>
      </w:r>
    </w:p>
    <w:p w:rsidR="00E413AB" w:rsidRPr="00080106" w:rsidRDefault="00B66977">
      <w:pPr>
        <w:spacing w:line="260" w:lineRule="exact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18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44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ll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enn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arj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tus n</w:t>
      </w:r>
      <w:r w:rsidRPr="00080106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ellä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ii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b/>
          <w:spacing w:val="-3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rj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spacing w:line="280" w:lineRule="exact"/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3.4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080106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ä 4</w:t>
      </w:r>
    </w:p>
    <w:p w:rsidR="00E413AB" w:rsidRPr="00080106" w:rsidRDefault="00E413AB">
      <w:pPr>
        <w:spacing w:before="15" w:line="240" w:lineRule="exact"/>
        <w:rPr>
          <w:sz w:val="24"/>
          <w:szCs w:val="24"/>
          <w:lang w:val="fi-FI"/>
        </w:rPr>
      </w:pPr>
    </w:p>
    <w:p w:rsidR="00E413AB" w:rsidRPr="00080106" w:rsidRDefault="00B66977">
      <w:pPr>
        <w:spacing w:before="16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edät,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ja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rjast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113" w:right="588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kuvan 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-kuvis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Cl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Artista)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ja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kirjas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sta.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ii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-kuvan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 kuva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irj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kuvan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siaki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saat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eh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erilai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it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ttä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).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edelli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ehtä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Vi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arja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li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akirja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oon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kuv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kirjas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a,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ii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spacing w:before="16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iitä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pä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lelle.       </w:t>
      </w:r>
      <w:r w:rsidRPr="00080106">
        <w:rPr>
          <w:rFonts w:ascii="Calibri" w:eastAsia="Calibri" w:hAnsi="Calibri" w:cs="Calibri"/>
          <w:spacing w:val="6"/>
          <w:sz w:val="22"/>
          <w:szCs w:val="22"/>
          <w:lang w:val="fi-FI"/>
        </w:rPr>
        <w:t xml:space="preserve"> </w:t>
      </w:r>
      <w:r w:rsidR="00080106">
        <w:pict>
          <v:shape id="_x0000_i1028" type="#_x0000_t75" style="width:23.4pt;height:40.2pt">
            <v:imagedata r:id="rId22" o:title=""/>
          </v:shape>
        </w:pict>
      </w:r>
    </w:p>
    <w:p w:rsidR="00E413AB" w:rsidRPr="00080106" w:rsidRDefault="00E413AB">
      <w:pPr>
        <w:spacing w:before="8" w:line="140" w:lineRule="exact"/>
        <w:rPr>
          <w:sz w:val="15"/>
          <w:szCs w:val="15"/>
          <w:lang w:val="fi-FI"/>
        </w:rPr>
      </w:pPr>
    </w:p>
    <w:p w:rsidR="00E413AB" w:rsidRPr="00080106" w:rsidRDefault="00B66977">
      <w:pPr>
        <w:spacing w:line="700" w:lineRule="exact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position w:val="-3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position w:val="-3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position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position w:val="-3"/>
          <w:sz w:val="22"/>
          <w:szCs w:val="22"/>
          <w:lang w:val="fi-FI"/>
        </w:rPr>
        <w:t>Muu</w:t>
      </w:r>
      <w:r w:rsidRPr="00080106">
        <w:rPr>
          <w:rFonts w:ascii="Calibri" w:eastAsia="Calibri" w:hAnsi="Calibri" w:cs="Calibri"/>
          <w:b/>
          <w:position w:val="-3"/>
          <w:sz w:val="22"/>
          <w:szCs w:val="22"/>
          <w:lang w:val="fi-FI"/>
        </w:rPr>
        <w:t xml:space="preserve">ta </w:t>
      </w:r>
      <w:r w:rsidRPr="00080106">
        <w:rPr>
          <w:rFonts w:ascii="Calibri" w:eastAsia="Calibri" w:hAnsi="Calibri" w:cs="Calibri"/>
          <w:position w:val="-3"/>
          <w:sz w:val="22"/>
          <w:szCs w:val="22"/>
          <w:lang w:val="fi-FI"/>
        </w:rPr>
        <w:t>kuvan l</w:t>
      </w:r>
      <w:r w:rsidRPr="00080106">
        <w:rPr>
          <w:rFonts w:ascii="Calibri" w:eastAsia="Calibri" w:hAnsi="Calibri" w:cs="Calibri"/>
          <w:spacing w:val="-2"/>
          <w:position w:val="-3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position w:val="-3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2"/>
          <w:position w:val="-3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position w:val="-3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position w:val="-3"/>
          <w:sz w:val="22"/>
          <w:szCs w:val="22"/>
          <w:lang w:val="fi-FI"/>
        </w:rPr>
        <w:t>s 3</w:t>
      </w:r>
      <w:r w:rsidRPr="00080106">
        <w:rPr>
          <w:rFonts w:ascii="Calibri" w:eastAsia="Calibri" w:hAnsi="Calibri" w:cs="Calibri"/>
          <w:spacing w:val="-1"/>
          <w:position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position w:val="-3"/>
          <w:sz w:val="22"/>
          <w:szCs w:val="22"/>
          <w:lang w:val="fi-FI"/>
        </w:rPr>
        <w:t>c</w:t>
      </w:r>
      <w:r w:rsidRPr="00080106">
        <w:rPr>
          <w:rFonts w:ascii="Calibri" w:eastAsia="Calibri" w:hAnsi="Calibri" w:cs="Calibri"/>
          <w:spacing w:val="1"/>
          <w:position w:val="-3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position w:val="-3"/>
          <w:sz w:val="22"/>
          <w:szCs w:val="22"/>
          <w:lang w:val="fi-FI"/>
        </w:rPr>
        <w:t xml:space="preserve">.             </w:t>
      </w:r>
      <w:r w:rsidRPr="00080106">
        <w:rPr>
          <w:rFonts w:ascii="Calibri" w:eastAsia="Calibri" w:hAnsi="Calibri" w:cs="Calibri"/>
          <w:spacing w:val="21"/>
          <w:position w:val="-3"/>
          <w:sz w:val="22"/>
          <w:szCs w:val="22"/>
          <w:lang w:val="fi-FI"/>
        </w:rPr>
        <w:t xml:space="preserve"> </w:t>
      </w:r>
      <w:r w:rsidR="00080106">
        <w:pict>
          <v:shape id="_x0000_i1029" type="#_x0000_t75" style="width:63pt;height:36pt">
            <v:imagedata r:id="rId23" o:title=""/>
          </v:shape>
        </w:pict>
      </w:r>
    </w:p>
    <w:p w:rsidR="00E413AB" w:rsidRPr="00080106" w:rsidRDefault="00B66977">
      <w:pPr>
        <w:spacing w:line="200" w:lineRule="exact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1"/>
          <w:position w:val="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-3"/>
          <w:position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position w:val="2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 xml:space="preserve">an </w:t>
      </w:r>
      <w:r w:rsidRPr="00080106">
        <w:rPr>
          <w:rFonts w:ascii="Calibri" w:eastAsia="Calibri" w:hAnsi="Calibri" w:cs="Calibri"/>
          <w:b/>
          <w:spacing w:val="-2"/>
          <w:position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b/>
          <w:spacing w:val="1"/>
          <w:position w:val="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tt</w:t>
      </w:r>
      <w:r w:rsidRPr="00080106">
        <w:rPr>
          <w:rFonts w:ascii="Calibri" w:eastAsia="Calibri" w:hAnsi="Calibri" w:cs="Calibri"/>
          <w:b/>
          <w:spacing w:val="-3"/>
          <w:position w:val="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position w:val="2"/>
          <w:sz w:val="22"/>
          <w:szCs w:val="22"/>
          <w:lang w:val="fi-FI"/>
        </w:rPr>
        <w:t>uhde</w:t>
      </w:r>
      <w:r w:rsidRPr="00080106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tta</w:t>
      </w:r>
      <w:r w:rsidRPr="00080106">
        <w:rPr>
          <w:rFonts w:ascii="Calibri" w:eastAsia="Calibri" w:hAnsi="Calibri" w:cs="Calibri"/>
          <w:position w:val="2"/>
          <w:sz w:val="22"/>
          <w:szCs w:val="22"/>
          <w:lang w:val="fi-FI"/>
        </w:rPr>
        <w:t>.</w:t>
      </w:r>
    </w:p>
    <w:p w:rsidR="00E413AB" w:rsidRPr="00080106" w:rsidRDefault="00B66977">
      <w:pPr>
        <w:ind w:left="833" w:right="6239" w:hanging="12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Eli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sena. (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tasu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kart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1: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)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ski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a. Eli la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elle.</w:t>
      </w:r>
    </w:p>
    <w:p w:rsidR="00E413AB" w:rsidRPr="00080106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shape id="_x0000_s1369" type="#_x0000_t75" style="position:absolute;left:0;text-align:left;margin-left:341.75pt;margin-top:12.55pt;width:39.35pt;height:78.95pt;z-index:-3512;mso-position-horizontal-relative:page">
            <v:imagedata r:id="rId24" o:title=""/>
            <w10:wrap anchorx="page"/>
          </v:shape>
        </w:pic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Opet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taa 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lle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9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kirjan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Her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10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4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 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c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4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stin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rivi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4" w:line="200" w:lineRule="exact"/>
        <w:rPr>
          <w:lang w:val="fi-FI"/>
        </w:rPr>
      </w:pPr>
    </w:p>
    <w:p w:rsidR="00E413AB" w:rsidRPr="00080106" w:rsidRDefault="00B66977">
      <w:pPr>
        <w:spacing w:line="260" w:lineRule="exact"/>
        <w:ind w:left="1246" w:right="66" w:hanging="425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4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akirjassa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eistä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alet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a. 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(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eruka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)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lle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lel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e.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so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i:</w:t>
      </w:r>
    </w:p>
    <w:p w:rsidR="00E413AB" w:rsidRPr="00080106" w:rsidRDefault="00E413AB">
      <w:pPr>
        <w:spacing w:before="15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2072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shape id="_x0000_s1368" type="#_x0000_t75" style="position:absolute;left:0;text-align:left;margin-left:60pt;margin-top:11.55pt;width:84.95pt;height:119.75pt;z-index:-3511;mso-position-horizontal-relative:page">
            <v:imagedata r:id="rId25" o:title=""/>
            <w10:wrap anchorx="page"/>
          </v:shape>
        </w:pic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erukka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2072" w:right="485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erukkaa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tsut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aksi.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erukan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an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kaan ha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ea.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erukka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sis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ltää 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saasti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C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ia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ku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tuja.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2072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</w:p>
    <w:p w:rsidR="00E413AB" w:rsidRPr="00080106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2072" w:right="224"/>
        <w:rPr>
          <w:rFonts w:ascii="Calibri" w:eastAsia="Calibri" w:hAnsi="Calibri" w:cs="Calibri"/>
          <w:sz w:val="22"/>
          <w:szCs w:val="22"/>
          <w:lang w:val="fi-FI"/>
        </w:rPr>
        <w:sectPr w:rsidR="00E413AB" w:rsidRPr="00080106">
          <w:pgSz w:w="11920" w:h="16840"/>
          <w:pgMar w:top="1620" w:right="680" w:bottom="280" w:left="1020" w:header="607" w:footer="0" w:gutter="0"/>
          <w:cols w:space="708"/>
        </w:sect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ellises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ka,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ista 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5" w:line="180" w:lineRule="exact"/>
        <w:rPr>
          <w:sz w:val="19"/>
          <w:szCs w:val="19"/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B66977">
      <w:pPr>
        <w:spacing w:before="16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080106">
        <w:rPr>
          <w:rFonts w:ascii="Calibri" w:eastAsia="Calibri" w:hAnsi="Calibri" w:cs="Calibri"/>
          <w:spacing w:val="44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ll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enn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tus 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ii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rj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3.5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080106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080106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080106">
        <w:rPr>
          <w:rFonts w:ascii="Calibri" w:eastAsia="Calibri" w:hAnsi="Calibri" w:cs="Calibri"/>
          <w:b/>
          <w:sz w:val="24"/>
          <w:szCs w:val="24"/>
          <w:lang w:val="fi-FI"/>
        </w:rPr>
        <w:t>ä 5</w:t>
      </w:r>
    </w:p>
    <w:p w:rsidR="00E413AB" w:rsidRPr="00080106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Opet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aja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antaa 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lle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asiakirja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il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ön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enn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ä te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appa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rkai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,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c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spacing w:before="1"/>
        <w:ind w:left="1246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enta 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Tee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ppu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enny</w:t>
      </w:r>
      <w:r w:rsidRPr="00080106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1246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Meh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u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ja 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enn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ika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rkai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,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c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spacing w:line="260" w:lineRule="exact"/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5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kap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alei</w:t>
      </w:r>
      <w:r w:rsidRPr="00080106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sti</w:t>
      </w:r>
      <w:r w:rsidRPr="00080106">
        <w:rPr>
          <w:rFonts w:ascii="Calibri" w:eastAsia="Calibri" w:hAnsi="Calibri" w:cs="Calibri"/>
          <w:spacing w:val="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mm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sta</w:t>
      </w:r>
      <w:r w:rsidRPr="00080106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reu</w:t>
      </w:r>
      <w:r w:rsidRPr="00080106">
        <w:rPr>
          <w:rFonts w:ascii="Calibri" w:eastAsia="Calibri" w:hAnsi="Calibri" w:cs="Calibri"/>
          <w:spacing w:val="-4"/>
          <w:position w:val="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ista</w:t>
      </w:r>
      <w:r w:rsidRPr="00080106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2"/>
          <w:position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3"/>
          <w:position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vu</w:t>
      </w:r>
      <w:r w:rsidRPr="00080106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 xml:space="preserve">ta 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position w:val="1"/>
          <w:sz w:val="22"/>
          <w:szCs w:val="22"/>
          <w:lang w:val="fi-FI"/>
        </w:rPr>
        <w:t>i.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6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iväli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2.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essa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aih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tabs>
          <w:tab w:val="left" w:pos="1240"/>
        </w:tabs>
        <w:ind w:left="1246" w:right="1007" w:hanging="425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8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ab/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isää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yl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unn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te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eaan reu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aiss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rä.</w:t>
      </w:r>
    </w:p>
    <w:p w:rsidR="00E413AB" w:rsidRPr="00080106" w:rsidRDefault="00B66977">
      <w:pPr>
        <w:ind w:left="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9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.    </w:t>
      </w:r>
      <w:r w:rsidRPr="00080106">
        <w:rPr>
          <w:rFonts w:ascii="Calibri" w:eastAsia="Calibri" w:hAnsi="Calibri" w:cs="Calibri"/>
          <w:spacing w:val="8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ll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enn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tus alku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isellä ni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ellä.</w:t>
      </w:r>
    </w:p>
    <w:p w:rsidR="00E413AB" w:rsidRPr="00080106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656E17" w:rsidRDefault="00656E17">
      <w:pPr>
        <w:rPr>
          <w:lang w:val="fi-FI"/>
        </w:rPr>
      </w:pPr>
      <w:r>
        <w:rPr>
          <w:lang w:val="fi-FI"/>
        </w:rPr>
        <w:br w:type="page"/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10" w:line="200" w:lineRule="exact"/>
        <w:rPr>
          <w:lang w:val="fi-FI"/>
        </w:rPr>
      </w:pPr>
    </w:p>
    <w:p w:rsidR="00E413AB" w:rsidRPr="00080106" w:rsidRDefault="00B66977">
      <w:pPr>
        <w:spacing w:before="4"/>
        <w:ind w:left="113"/>
        <w:rPr>
          <w:rFonts w:ascii="Calibri" w:eastAsia="Calibri" w:hAnsi="Calibri" w:cs="Calibri"/>
          <w:sz w:val="28"/>
          <w:szCs w:val="28"/>
          <w:lang w:val="fi-FI"/>
        </w:rPr>
      </w:pPr>
      <w:r w:rsidRPr="00080106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4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 xml:space="preserve">. </w:t>
      </w:r>
      <w:r w:rsidRPr="00080106">
        <w:rPr>
          <w:rFonts w:ascii="Calibri" w:eastAsia="Calibri" w:hAnsi="Calibri" w:cs="Calibri"/>
          <w:b/>
          <w:spacing w:val="17"/>
          <w:sz w:val="28"/>
          <w:szCs w:val="28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Po</w:t>
      </w:r>
      <w:r w:rsidRPr="00080106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w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e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r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P</w:t>
      </w:r>
      <w:r w:rsidRPr="00080106">
        <w:rPr>
          <w:rFonts w:ascii="Calibri" w:eastAsia="Calibri" w:hAnsi="Calibri" w:cs="Calibri"/>
          <w:b/>
          <w:spacing w:val="-3"/>
          <w:sz w:val="28"/>
          <w:szCs w:val="28"/>
          <w:lang w:val="fi-FI"/>
        </w:rPr>
        <w:t>o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i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n</w:t>
      </w:r>
      <w:r w:rsidRPr="00080106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t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-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h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a</w:t>
      </w:r>
      <w:r w:rsidRPr="00080106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r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j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oit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u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s</w:t>
      </w:r>
      <w:r w:rsidRPr="00080106">
        <w:rPr>
          <w:rFonts w:ascii="Calibri" w:eastAsia="Calibri" w:hAnsi="Calibri" w:cs="Calibri"/>
          <w:b/>
          <w:spacing w:val="2"/>
          <w:sz w:val="28"/>
          <w:szCs w:val="28"/>
          <w:lang w:val="fi-FI"/>
        </w:rPr>
        <w:t>t</w:t>
      </w:r>
      <w:r w:rsidRPr="00080106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e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h</w:t>
      </w:r>
      <w:r w:rsidRPr="00080106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t</w:t>
      </w:r>
      <w:r w:rsidRPr="00080106">
        <w:rPr>
          <w:rFonts w:ascii="Calibri" w:eastAsia="Calibri" w:hAnsi="Calibri" w:cs="Calibri"/>
          <w:b/>
          <w:sz w:val="28"/>
          <w:szCs w:val="28"/>
          <w:lang w:val="fi-FI"/>
        </w:rPr>
        <w:t>ävät</w:t>
      </w:r>
    </w:p>
    <w:p w:rsidR="00E413AB" w:rsidRPr="00080106" w:rsidRDefault="00E413AB">
      <w:pPr>
        <w:spacing w:before="5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raava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äsarja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ksi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s. S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di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s. 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Helsi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ki.</w:t>
      </w:r>
    </w:p>
    <w:p w:rsidR="00E413AB" w:rsidRPr="00080106" w:rsidRDefault="00E413AB">
      <w:pPr>
        <w:spacing w:before="8" w:line="120" w:lineRule="exact"/>
        <w:rPr>
          <w:sz w:val="13"/>
          <w:szCs w:val="13"/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B66977">
      <w:pPr>
        <w:ind w:left="5785" w:right="3793"/>
        <w:jc w:val="center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group id="_x0000_s1365" style="position:absolute;left:0;text-align:left;margin-left:57.7pt;margin-top:-8.85pt;width:274.45pt;height:206.15pt;z-index:-3510;mso-position-horizontal-relative:page" coordorigin="1154,-177" coordsize="5489,4123">
            <v:shape id="_x0000_s1367" type="#_x0000_t75" style="position:absolute;left:1169;top:-163;width:5460;height:4094">
              <v:imagedata r:id="rId26" o:title=""/>
            </v:shape>
            <v:shape id="_x0000_s1366" style="position:absolute;left:1162;top:-170;width:5474;height:4109" coordorigin="1162,-170" coordsize="5474,4109" path="m1162,3939r5474,l6636,-170r-5474,l1162,3939xe" filled="f" strokeweight=".72pt">
              <v:path arrowok="t"/>
            </v:shape>
            <w10:wrap anchorx="page"/>
          </v:group>
        </w:pic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 1</w:t>
      </w:r>
    </w:p>
    <w:p w:rsidR="00E413AB" w:rsidRPr="00080106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5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Otsik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ia.</w:t>
      </w:r>
    </w:p>
    <w:p w:rsidR="00E413AB" w:rsidRPr="00080106" w:rsidRDefault="00B66977">
      <w:pPr>
        <w:ind w:left="582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tsik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al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5" w:line="140" w:lineRule="exact"/>
        <w:rPr>
          <w:sz w:val="15"/>
          <w:szCs w:val="15"/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B66977">
      <w:pPr>
        <w:ind w:left="5785" w:right="3793"/>
        <w:jc w:val="center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group id="_x0000_s1362" style="position:absolute;left:0;text-align:left;margin-left:57.85pt;margin-top:.2pt;width:274.45pt;height:206.3pt;z-index:-3509;mso-position-horizontal-relative:page" coordorigin="1157,4" coordsize="5489,4126">
            <v:shape id="_x0000_s1364" type="#_x0000_t75" style="position:absolute;left:1171;top:19;width:5460;height:4097">
              <v:imagedata r:id="rId27" o:title=""/>
            </v:shape>
            <v:shape id="_x0000_s1363" style="position:absolute;left:1164;top:12;width:5474;height:4111" coordorigin="1164,12" coordsize="5474,4111" path="m1164,4123r5474,l6638,12r-5474,l1164,4123xe" filled="f" strokeweight=".72pt">
              <v:path arrowok="t"/>
            </v:shape>
            <w10:wrap anchorx="page"/>
          </v:group>
        </w:pic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 2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5821" w:right="934"/>
        <w:rPr>
          <w:rFonts w:ascii="Calibri" w:eastAsia="Calibri" w:hAnsi="Calibri" w:cs="Calibri"/>
          <w:sz w:val="22"/>
          <w:szCs w:val="22"/>
          <w:lang w:val="fi-FI"/>
        </w:rPr>
        <w:sectPr w:rsidR="00E413AB" w:rsidRPr="00080106">
          <w:pgSz w:w="11920" w:h="16840"/>
          <w:pgMar w:top="1620" w:right="780" w:bottom="280" w:left="1020" w:header="607" w:footer="0" w:gutter="0"/>
          <w:cols w:space="708"/>
        </w:sect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di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aikka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1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spacing w:before="16"/>
        <w:ind w:left="5819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group id="_x0000_s1359" style="position:absolute;left:0;text-align:left;margin-left:57.6pt;margin-top:4.55pt;width:274.45pt;height:206.15pt;z-index:-3508;mso-position-horizontal-relative:page" coordorigin="1152,91" coordsize="5489,4123">
            <v:shape id="_x0000_s1361" type="#_x0000_t75" style="position:absolute;left:1166;top:105;width:5460;height:4094">
              <v:imagedata r:id="rId28" o:title=""/>
            </v:shape>
            <v:shape id="_x0000_s1360" style="position:absolute;left:1159;top:98;width:5474;height:4109" coordorigin="1159,98" coordsize="5474,4109" path="m1159,4207r5475,l6634,98r-5475,l1159,4207xe" filled="f" strokeweight=".72pt">
              <v:path arrowok="t"/>
            </v:shape>
            <w10:wrap anchorx="page"/>
          </v:group>
        </w:pic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 3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5819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ö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ohde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tta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5819" w:right="249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, h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lu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kit.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isää On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d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eaan reu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B66977">
      <w:pPr>
        <w:ind w:left="5819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kuva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:</w:t>
      </w:r>
    </w:p>
    <w:p w:rsidR="00E413AB" w:rsidRPr="00080106" w:rsidRDefault="00B66977">
      <w:pPr>
        <w:ind w:left="5819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sz w:val="22"/>
          <w:szCs w:val="22"/>
          <w:lang w:val="fi-FI"/>
        </w:rPr>
        <w:t xml:space="preserve">            </w:t>
      </w:r>
      <w:r w:rsidRPr="00080106">
        <w:rPr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Kierrä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</w:p>
    <w:p w:rsidR="00E413AB" w:rsidRPr="00080106" w:rsidRDefault="00B66977">
      <w:pPr>
        <w:spacing w:line="260" w:lineRule="exact"/>
        <w:ind w:left="5819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sz w:val="22"/>
          <w:szCs w:val="22"/>
          <w:lang w:val="fi-FI"/>
        </w:rPr>
        <w:t xml:space="preserve">            </w:t>
      </w:r>
      <w:r w:rsidRPr="00080106">
        <w:rPr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Kapea 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2" w:line="200" w:lineRule="exact"/>
        <w:rPr>
          <w:lang w:val="fi-FI"/>
        </w:rPr>
      </w:pPr>
    </w:p>
    <w:p w:rsidR="00E413AB" w:rsidRPr="00080106" w:rsidRDefault="00B66977">
      <w:pPr>
        <w:ind w:left="5817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group id="_x0000_s1356" style="position:absolute;left:0;text-align:left;margin-left:57.5pt;margin-top:-7pt;width:274.45pt;height:206.15pt;z-index:-3507;mso-position-horizontal-relative:page" coordorigin="1150,-140" coordsize="5489,4123">
            <v:shape id="_x0000_s1358" type="#_x0000_t75" style="position:absolute;left:1164;top:-125;width:5460;height:4094">
              <v:imagedata r:id="rId29" o:title=""/>
            </v:shape>
            <v:shape id="_x0000_s1357" style="position:absolute;left:1157;top:-132;width:5474;height:4109" coordorigin="1157,-132" coordsize="5474,4109" path="m1157,3976r5474,l6631,-132r-5474,l1157,3976xe" filled="f" strokeweight=".72pt">
              <v:path arrowok="t"/>
            </v:shape>
            <w10:wrap anchorx="page"/>
          </v:group>
        </w:pic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 4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5817" w:right="571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 ensin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stit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5817" w:right="958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isää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ng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ku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tajan 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a.</w:t>
      </w:r>
    </w:p>
    <w:p w:rsidR="00E413AB" w:rsidRPr="00080106" w:rsidRDefault="00B66977">
      <w:pPr>
        <w:ind w:left="5817" w:right="70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a, 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ne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et ku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issa.</w: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20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5788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group id="_x0000_s1353" style="position:absolute;left:0;text-align:left;margin-left:57.6pt;margin-top:1.95pt;width:273.25pt;height:205.3pt;z-index:-3506;mso-position-horizontal-relative:page" coordorigin="1152,39" coordsize="5465,4106">
            <v:shape id="_x0000_s1355" type="#_x0000_t75" style="position:absolute;left:1166;top:54;width:5436;height:4078">
              <v:imagedata r:id="rId30" o:title=""/>
            </v:shape>
            <v:shape id="_x0000_s1354" style="position:absolute;left:1159;top:47;width:5450;height:4092" coordorigin="1159,47" coordsize="5450,4092" path="m1159,4139r5451,l6610,47r-5451,l1159,4139xe" filled="f" strokeweight=".72pt">
              <v:path arrowok="t"/>
            </v:shape>
            <w10:wrap anchorx="page"/>
          </v:group>
        </w:pic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 5</w:t>
      </w:r>
    </w:p>
    <w:p w:rsidR="00E413AB" w:rsidRPr="00080106" w:rsidRDefault="00E413AB">
      <w:pPr>
        <w:spacing w:before="10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5788" w:right="14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 d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 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W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rd-tie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tajan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asta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aikasta.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5788" w:right="187"/>
        <w:rPr>
          <w:rFonts w:ascii="Calibri" w:eastAsia="Calibri" w:hAnsi="Calibri" w:cs="Calibri"/>
          <w:sz w:val="22"/>
          <w:szCs w:val="22"/>
          <w:lang w:val="fi-FI"/>
        </w:rPr>
        <w:sectPr w:rsidR="00E413AB" w:rsidRPr="00080106">
          <w:pgSz w:w="11920" w:h="16840"/>
          <w:pgMar w:top="1620" w:right="460" w:bottom="280" w:left="1020" w:header="607" w:footer="0" w:gutter="0"/>
          <w:cols w:space="708"/>
        </w:sectPr>
      </w:pP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rr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rava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era d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alareu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se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kanssa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rt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a.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 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arvit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pa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ikka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sen.</w: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1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spacing w:before="16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 6</w:t>
      </w: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Ty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 lisää di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lle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Ma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Opet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aja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sen.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isää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kuvaan</w:t>
      </w: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s. 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kir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”Ta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elsi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kilä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”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 7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Ty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ja lisää di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lle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3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kuvaa.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Ope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taja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lisä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at.</w:t>
      </w:r>
    </w:p>
    <w:p w:rsidR="00E413AB" w:rsidRPr="00080106" w:rsidRDefault="00E413AB">
      <w:pPr>
        <w:spacing w:before="10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6260" w:right="3578"/>
        <w:jc w:val="center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group id="_x0000_s1350" style="position:absolute;left:0;text-align:left;margin-left:57.7pt;margin-top:4.4pt;width:297.95pt;height:223.7pt;z-index:-3505;mso-position-horizontal-relative:page" coordorigin="1154,88" coordsize="5959,4474">
            <v:shape id="_x0000_s1352" type="#_x0000_t75" style="position:absolute;left:1164;top:98;width:5940;height:4454">
              <v:imagedata r:id="rId31" o:title=""/>
            </v:shape>
            <v:shape id="_x0000_s1351" style="position:absolute;left:1159;top:93;width:5950;height:4464" coordorigin="1159,93" coordsize="5950,4464" path="m1159,4557r5950,l7109,93r-5950,l1159,4557xe" filled="f" strokeweight=".48pt">
              <v:path arrowok="t"/>
            </v:shape>
            <w10:wrap anchorx="page"/>
          </v:group>
        </w:pic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 8</w:t>
      </w:r>
    </w:p>
    <w:p w:rsidR="00E413AB" w:rsidRPr="00080106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6297" w:right="510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llissa.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tä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alm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sta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liä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mma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b/>
          <w:spacing w:val="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- 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4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6297" w:right="64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aita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aksi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 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aisella 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 ku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issa.</w: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17" w:line="200" w:lineRule="exact"/>
        <w:rPr>
          <w:lang w:val="fi-FI"/>
        </w:rPr>
      </w:pPr>
    </w:p>
    <w:p w:rsidR="00E413AB" w:rsidRPr="00080106" w:rsidRDefault="00B66977">
      <w:pPr>
        <w:ind w:left="6229" w:right="3609"/>
        <w:jc w:val="center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group id="_x0000_s1347" style="position:absolute;left:0;text-align:left;margin-left:57.95pt;margin-top:4.75pt;width:295.8pt;height:291pt;z-index:-3504;mso-position-horizontal-relative:page" coordorigin="1159,95" coordsize="5916,5820">
            <v:shape id="_x0000_s1349" type="#_x0000_t75" style="position:absolute;left:1164;top:100;width:5906;height:5810">
              <v:imagedata r:id="rId32" o:title=""/>
            </v:shape>
            <v:shape id="_x0000_s1348" style="position:absolute;left:1162;top:98;width:5911;height:5815" coordorigin="1162,98" coordsize="5911,5815" path="m1162,5913r5911,l7073,98r-5911,l1162,5913xe" filled="f" strokeweight=".24pt">
              <v:path arrowok="t"/>
            </v:shape>
            <w10:wrap anchorx="page"/>
          </v:group>
        </w:pic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 9</w:t>
      </w:r>
    </w:p>
    <w:p w:rsidR="00E413AB" w:rsidRPr="00080106" w:rsidRDefault="00B66977">
      <w:pPr>
        <w:spacing w:before="7" w:line="520" w:lineRule="atLeast"/>
        <w:ind w:left="6265" w:right="187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 SmartArt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issa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k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</w:p>
    <w:p w:rsidR="00E413AB" w:rsidRPr="00080106" w:rsidRDefault="00B66977">
      <w:pPr>
        <w:ind w:left="6265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issa.</w:t>
      </w:r>
    </w:p>
    <w:p w:rsidR="00E413AB" w:rsidRPr="00080106" w:rsidRDefault="00E413AB">
      <w:pPr>
        <w:spacing w:before="10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6265"/>
        <w:rPr>
          <w:rFonts w:ascii="Calibri" w:eastAsia="Calibri" w:hAnsi="Calibri" w:cs="Calibri"/>
          <w:sz w:val="22"/>
          <w:szCs w:val="22"/>
          <w:lang w:val="fi-FI"/>
        </w:rPr>
        <w:sectPr w:rsidR="00E413AB" w:rsidRPr="00080106">
          <w:pgSz w:w="11920" w:h="16840"/>
          <w:pgMar w:top="1620" w:right="520" w:bottom="280" w:left="1020" w:header="607" w:footer="0" w:gutter="0"/>
          <w:cols w:space="708"/>
        </w:sect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5" w:line="180" w:lineRule="exact"/>
        <w:rPr>
          <w:sz w:val="19"/>
          <w:szCs w:val="19"/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B66977">
      <w:pPr>
        <w:spacing w:before="16"/>
        <w:ind w:left="6169" w:right="3599"/>
        <w:jc w:val="center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group id="_x0000_s1344" style="position:absolute;left:0;text-align:left;margin-left:57.5pt;margin-top:2.35pt;width:293.15pt;height:220.3pt;z-index:-3503;mso-position-horizontal-relative:page" coordorigin="1150,47" coordsize="5863,4406">
            <v:shape id="_x0000_s1346" type="#_x0000_t75" style="position:absolute;left:1164;top:62;width:5834;height:4378">
              <v:imagedata r:id="rId33" o:title=""/>
            </v:shape>
            <v:shape id="_x0000_s1345" style="position:absolute;left:1157;top:55;width:5849;height:4392" coordorigin="1157,55" coordsize="5849,4392" path="m1157,4447r5849,l7006,55r-5849,l1157,4447xe" filled="f" strokeweight=".72pt">
              <v:path arrowok="t"/>
            </v:shape>
            <w10:wrap anchorx="page"/>
          </v:group>
        </w:pic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ia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0</w:t>
      </w:r>
    </w:p>
    <w:p w:rsidR="00E413AB" w:rsidRPr="00080106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6205" w:right="461"/>
        <w:jc w:val="both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s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b/>
          <w:sz w:val="22"/>
          <w:szCs w:val="22"/>
          <w:lang w:val="fi-FI"/>
        </w:rPr>
        <w:t>tö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 sa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issa.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ita kaa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ta.</w:t>
      </w:r>
    </w:p>
    <w:p w:rsidR="00E413AB" w:rsidRPr="00080106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080106" w:rsidRDefault="00B66977">
      <w:pPr>
        <w:ind w:left="6205" w:right="71"/>
        <w:jc w:val="both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ihd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ksi sin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0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6</w:t>
      </w:r>
    </w:p>
    <w:p w:rsidR="00E413AB" w:rsidRPr="00080106" w:rsidRDefault="00B66977">
      <w:pPr>
        <w:spacing w:line="260" w:lineRule="exact"/>
        <w:ind w:left="6205" w:right="94"/>
        <w:jc w:val="both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iskeli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iden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äär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är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si p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en.</w: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14" w:line="260" w:lineRule="exact"/>
        <w:rPr>
          <w:sz w:val="26"/>
          <w:szCs w:val="26"/>
          <w:lang w:val="fi-FI"/>
        </w:rPr>
      </w:pPr>
    </w:p>
    <w:p w:rsidR="00E413AB" w:rsidRDefault="00B66977">
      <w:pPr>
        <w:spacing w:before="16"/>
        <w:ind w:left="11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Kaa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oo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>l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tied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at:</w:t>
      </w:r>
    </w:p>
    <w:p w:rsidR="00E413AB" w:rsidRDefault="00E413AB">
      <w:pPr>
        <w:spacing w:before="4" w:line="260" w:lineRule="exact"/>
        <w:rPr>
          <w:sz w:val="26"/>
          <w:szCs w:val="26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0"/>
        <w:gridCol w:w="960"/>
        <w:gridCol w:w="960"/>
        <w:gridCol w:w="960"/>
      </w:tblGrid>
      <w:tr w:rsidR="00E413AB">
        <w:trPr>
          <w:trHeight w:hRule="exact" w:val="312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Op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ilaat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</w:p>
        </w:tc>
      </w:tr>
      <w:tr w:rsidR="00E413AB">
        <w:trPr>
          <w:trHeight w:hRule="exact" w:val="310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Yläast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ella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</w:tr>
      <w:tr w:rsidR="00E413AB">
        <w:trPr>
          <w:trHeight w:hRule="exact" w:val="310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is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</w:tr>
      <w:tr w:rsidR="00E413AB">
        <w:trPr>
          <w:trHeight w:hRule="exact" w:val="310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issa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</w:p>
        </w:tc>
      </w:tr>
      <w:tr w:rsidR="00E413AB">
        <w:trPr>
          <w:trHeight w:hRule="exact" w:val="310"/>
        </w:trPr>
        <w:tc>
          <w:tcPr>
            <w:tcW w:w="26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Ruo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elisissä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issa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10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</w:tr>
    </w:tbl>
    <w:p w:rsidR="00E413AB" w:rsidRDefault="00E413AB">
      <w:pPr>
        <w:sectPr w:rsidR="00E413AB">
          <w:pgSz w:w="11920" w:h="16840"/>
          <w:pgMar w:top="1620" w:right="480" w:bottom="280" w:left="1020" w:header="607" w:footer="0" w:gutter="0"/>
          <w:cols w:space="708"/>
        </w:sectPr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before="10" w:line="200" w:lineRule="exact"/>
      </w:pPr>
    </w:p>
    <w:p w:rsidR="00E413AB" w:rsidRDefault="00B66977">
      <w:pPr>
        <w:spacing w:before="4"/>
        <w:ind w:left="11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spacing w:val="-1"/>
          <w:sz w:val="28"/>
          <w:szCs w:val="28"/>
        </w:rPr>
        <w:t>5</w:t>
      </w:r>
      <w:r>
        <w:rPr>
          <w:rFonts w:ascii="Calibri" w:eastAsia="Calibri" w:hAnsi="Calibri" w:cs="Calibri"/>
          <w:b/>
          <w:sz w:val="28"/>
          <w:szCs w:val="28"/>
        </w:rPr>
        <w:t xml:space="preserve">. </w:t>
      </w:r>
      <w:r>
        <w:rPr>
          <w:rFonts w:ascii="Calibri" w:eastAsia="Calibri" w:hAnsi="Calibri" w:cs="Calibri"/>
          <w:b/>
          <w:spacing w:val="17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Exc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l</w:t>
      </w:r>
      <w:r>
        <w:rPr>
          <w:rFonts w:ascii="Calibri" w:eastAsia="Calibri" w:hAnsi="Calibri" w:cs="Calibri"/>
          <w:b/>
          <w:sz w:val="28"/>
          <w:szCs w:val="28"/>
        </w:rPr>
        <w:t>-h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a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r</w:t>
      </w:r>
      <w:r>
        <w:rPr>
          <w:rFonts w:ascii="Calibri" w:eastAsia="Calibri" w:hAnsi="Calibri" w:cs="Calibri"/>
          <w:b/>
          <w:sz w:val="28"/>
          <w:szCs w:val="28"/>
        </w:rPr>
        <w:t>j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o</w:t>
      </w:r>
      <w:r>
        <w:rPr>
          <w:rFonts w:ascii="Calibri" w:eastAsia="Calibri" w:hAnsi="Calibri" w:cs="Calibri"/>
          <w:b/>
          <w:sz w:val="28"/>
          <w:szCs w:val="28"/>
        </w:rPr>
        <w:t>i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u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s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e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h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ä</w:t>
      </w:r>
      <w:r>
        <w:rPr>
          <w:rFonts w:ascii="Calibri" w:eastAsia="Calibri" w:hAnsi="Calibri" w:cs="Calibri"/>
          <w:b/>
          <w:sz w:val="28"/>
          <w:szCs w:val="28"/>
        </w:rPr>
        <w:t>vät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b/>
          <w:sz w:val="28"/>
          <w:szCs w:val="28"/>
        </w:rPr>
        <w:t>- peru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l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a</w:t>
      </w:r>
      <w:r>
        <w:rPr>
          <w:rFonts w:ascii="Calibri" w:eastAsia="Calibri" w:hAnsi="Calibri" w:cs="Calibri"/>
          <w:b/>
          <w:sz w:val="28"/>
          <w:szCs w:val="28"/>
        </w:rPr>
        <w:t>s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k</w:t>
      </w:r>
      <w:r>
        <w:rPr>
          <w:rFonts w:ascii="Calibri" w:eastAsia="Calibri" w:hAnsi="Calibri" w:cs="Calibri"/>
          <w:b/>
          <w:sz w:val="28"/>
          <w:szCs w:val="28"/>
        </w:rPr>
        <w:t>u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oim</w:t>
      </w:r>
      <w:r>
        <w:rPr>
          <w:rFonts w:ascii="Calibri" w:eastAsia="Calibri" w:hAnsi="Calibri" w:cs="Calibri"/>
          <w:b/>
          <w:spacing w:val="-1"/>
          <w:sz w:val="28"/>
          <w:szCs w:val="28"/>
        </w:rPr>
        <w:t>i</w:t>
      </w:r>
      <w:r>
        <w:rPr>
          <w:rFonts w:ascii="Calibri" w:eastAsia="Calibri" w:hAnsi="Calibri" w:cs="Calibri"/>
          <w:b/>
          <w:spacing w:val="1"/>
          <w:sz w:val="28"/>
          <w:szCs w:val="28"/>
        </w:rPr>
        <w:t>t</w:t>
      </w:r>
      <w:r>
        <w:rPr>
          <w:rFonts w:ascii="Calibri" w:eastAsia="Calibri" w:hAnsi="Calibri" w:cs="Calibri"/>
          <w:b/>
          <w:sz w:val="28"/>
          <w:szCs w:val="28"/>
        </w:rPr>
        <w:t>uk</w:t>
      </w:r>
      <w:r>
        <w:rPr>
          <w:rFonts w:ascii="Calibri" w:eastAsia="Calibri" w:hAnsi="Calibri" w:cs="Calibri"/>
          <w:b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b/>
          <w:sz w:val="28"/>
          <w:szCs w:val="28"/>
        </w:rPr>
        <w:t>et</w:t>
      </w:r>
    </w:p>
    <w:p w:rsidR="00E413AB" w:rsidRDefault="00E413AB">
      <w:pPr>
        <w:spacing w:before="5" w:line="260" w:lineRule="exact"/>
        <w:rPr>
          <w:sz w:val="26"/>
          <w:szCs w:val="26"/>
        </w:rPr>
      </w:pPr>
    </w:p>
    <w:p w:rsidR="00E413AB" w:rsidRPr="00080106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 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ä Ex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c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ass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a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080106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Default="00B66977">
      <w:pPr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5.1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ru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t –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1</w:t>
      </w:r>
    </w:p>
    <w:p w:rsidR="00E413AB" w:rsidRDefault="00E413AB">
      <w:pPr>
        <w:spacing w:before="9" w:line="260" w:lineRule="exact"/>
        <w:rPr>
          <w:sz w:val="26"/>
          <w:szCs w:val="26"/>
        </w:rPr>
      </w:pPr>
    </w:p>
    <w:tbl>
      <w:tblPr>
        <w:tblW w:w="0" w:type="auto"/>
        <w:tblInd w:w="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7"/>
        <w:gridCol w:w="1173"/>
        <w:gridCol w:w="893"/>
        <w:gridCol w:w="896"/>
        <w:gridCol w:w="1158"/>
        <w:gridCol w:w="963"/>
      </w:tblGrid>
      <w:tr w:rsidR="00E413AB" w:rsidRPr="00080106">
        <w:trPr>
          <w:trHeight w:hRule="exact" w:val="541"/>
        </w:trPr>
        <w:tc>
          <w:tcPr>
            <w:tcW w:w="75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CC99"/>
          </w:tcPr>
          <w:p w:rsidR="00E413AB" w:rsidRPr="00080106" w:rsidRDefault="00B66977">
            <w:pPr>
              <w:spacing w:line="260" w:lineRule="exact"/>
              <w:ind w:left="72"/>
              <w:rPr>
                <w:rFonts w:ascii="Calibri" w:eastAsia="Calibri" w:hAnsi="Calibri" w:cs="Calibri"/>
                <w:sz w:val="22"/>
                <w:szCs w:val="22"/>
                <w:lang w:val="fi-FI"/>
              </w:rPr>
            </w:pP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>1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 xml:space="preserve">. 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>L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a</w:t>
            </w:r>
            <w:r w:rsidRPr="00080106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i-FI"/>
              </w:rPr>
              <w:t>s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ke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 xml:space="preserve"> </w:t>
            </w:r>
            <w:r w:rsidRPr="00080106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i-FI"/>
              </w:rPr>
              <w:t>s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eur</w:t>
            </w:r>
            <w:r w:rsidRPr="0008010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i-FI"/>
              </w:rPr>
              <w:t>a</w:t>
            </w:r>
            <w:r w:rsidRPr="00080106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i-FI"/>
              </w:rPr>
              <w:t>a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>v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at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 xml:space="preserve"> 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la</w:t>
            </w:r>
            <w:r w:rsidRPr="00080106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i-FI"/>
              </w:rPr>
              <w:t>s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kut</w:t>
            </w:r>
            <w:r w:rsidRPr="00080106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i-FI"/>
              </w:rPr>
              <w:t xml:space="preserve"> </w:t>
            </w:r>
            <w:r w:rsidRPr="0008010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i-FI"/>
              </w:rPr>
              <w:t>yh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t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>e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ensä,</w:t>
            </w:r>
            <w:r w:rsidRPr="00080106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i-FI"/>
              </w:rPr>
              <w:t xml:space="preserve"> 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kä</w:t>
            </w:r>
            <w:r w:rsidRPr="0008010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i-FI"/>
              </w:rPr>
              <w:t>y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tä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 xml:space="preserve"> 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S</w:t>
            </w:r>
            <w:r w:rsidRPr="00080106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i-FI"/>
              </w:rPr>
              <w:t>U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>MM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A</w:t>
            </w:r>
            <w:r w:rsidRPr="00080106">
              <w:rPr>
                <w:rFonts w:ascii="Calibri" w:eastAsia="Calibri" w:hAnsi="Calibri" w:cs="Calibri"/>
                <w:spacing w:val="2"/>
                <w:position w:val="1"/>
                <w:sz w:val="22"/>
                <w:szCs w:val="22"/>
                <w:lang w:val="fi-FI"/>
              </w:rPr>
              <w:t xml:space="preserve"> 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-</w:t>
            </w:r>
            <w:r w:rsidRPr="0008010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i-FI"/>
              </w:rPr>
              <w:t>p</w:t>
            </w:r>
            <w:r w:rsidRPr="00080106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i-FI"/>
              </w:rPr>
              <w:t>a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i</w:t>
            </w:r>
            <w:r w:rsidRPr="0008010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i-FI"/>
              </w:rPr>
              <w:t>n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ike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>t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ta</w:t>
            </w:r>
          </w:p>
        </w:tc>
      </w:tr>
      <w:tr w:rsidR="00E413AB">
        <w:trPr>
          <w:trHeight w:hRule="exact" w:val="279"/>
        </w:trPr>
        <w:tc>
          <w:tcPr>
            <w:tcW w:w="2427" w:type="dxa"/>
            <w:tcBorders>
              <w:top w:val="single" w:sz="5" w:space="0" w:color="FFCC99"/>
              <w:left w:val="single" w:sz="29" w:space="0" w:color="FFCC99"/>
              <w:bottom w:val="single" w:sz="5" w:space="0" w:color="FFCC99"/>
              <w:right w:val="single" w:sz="5" w:space="0" w:color="000000"/>
            </w:tcBorders>
            <w:shd w:val="clear" w:color="auto" w:fill="FFCC99"/>
          </w:tcPr>
          <w:p w:rsidR="00E413AB" w:rsidRPr="00080106" w:rsidRDefault="00E413AB">
            <w:pPr>
              <w:rPr>
                <w:lang w:val="fi-FI"/>
              </w:rPr>
            </w:pPr>
          </w:p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50</w:t>
            </w:r>
          </w:p>
        </w:tc>
        <w:tc>
          <w:tcPr>
            <w:tcW w:w="1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963" w:type="dxa"/>
            <w:tcBorders>
              <w:top w:val="single" w:sz="5" w:space="0" w:color="FFCC99"/>
              <w:left w:val="single" w:sz="5" w:space="0" w:color="000000"/>
              <w:bottom w:val="single" w:sz="5" w:space="0" w:color="FFCC99"/>
              <w:right w:val="single" w:sz="29" w:space="0" w:color="FFCC99"/>
            </w:tcBorders>
            <w:shd w:val="clear" w:color="auto" w:fill="FFCC99"/>
          </w:tcPr>
          <w:p w:rsidR="00E413AB" w:rsidRDefault="00E413AB"/>
        </w:tc>
      </w:tr>
      <w:tr w:rsidR="00E413AB">
        <w:trPr>
          <w:trHeight w:hRule="exact" w:val="280"/>
        </w:trPr>
        <w:tc>
          <w:tcPr>
            <w:tcW w:w="2427" w:type="dxa"/>
            <w:tcBorders>
              <w:top w:val="single" w:sz="5" w:space="0" w:color="FFCC99"/>
              <w:left w:val="single" w:sz="29" w:space="0" w:color="FFCC99"/>
              <w:bottom w:val="single" w:sz="5" w:space="0" w:color="FFCC99"/>
              <w:right w:val="single" w:sz="5" w:space="0" w:color="000000"/>
            </w:tcBorders>
            <w:shd w:val="clear" w:color="auto" w:fill="FFCC99"/>
          </w:tcPr>
          <w:p w:rsidR="00E413AB" w:rsidRDefault="00E413AB"/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50</w:t>
            </w:r>
          </w:p>
        </w:tc>
        <w:tc>
          <w:tcPr>
            <w:tcW w:w="1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963" w:type="dxa"/>
            <w:tcBorders>
              <w:top w:val="single" w:sz="5" w:space="0" w:color="FFCC99"/>
              <w:left w:val="single" w:sz="5" w:space="0" w:color="000000"/>
              <w:bottom w:val="single" w:sz="5" w:space="0" w:color="FFCC99"/>
              <w:right w:val="single" w:sz="29" w:space="0" w:color="FFCC99"/>
            </w:tcBorders>
            <w:shd w:val="clear" w:color="auto" w:fill="FFCC99"/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2427" w:type="dxa"/>
            <w:tcBorders>
              <w:top w:val="single" w:sz="5" w:space="0" w:color="FFCC99"/>
              <w:left w:val="single" w:sz="29" w:space="0" w:color="FFCC99"/>
              <w:bottom w:val="single" w:sz="5" w:space="0" w:color="FFCC99"/>
              <w:right w:val="single" w:sz="5" w:space="0" w:color="000000"/>
            </w:tcBorders>
            <w:shd w:val="clear" w:color="auto" w:fill="FFCC99"/>
          </w:tcPr>
          <w:p w:rsidR="00E413AB" w:rsidRDefault="00E413AB"/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50</w:t>
            </w:r>
          </w:p>
        </w:tc>
        <w:tc>
          <w:tcPr>
            <w:tcW w:w="1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963" w:type="dxa"/>
            <w:tcBorders>
              <w:top w:val="single" w:sz="5" w:space="0" w:color="FFCC99"/>
              <w:left w:val="single" w:sz="5" w:space="0" w:color="000000"/>
              <w:bottom w:val="single" w:sz="5" w:space="0" w:color="FFCC99"/>
              <w:right w:val="single" w:sz="29" w:space="0" w:color="FFCC99"/>
            </w:tcBorders>
            <w:shd w:val="clear" w:color="auto" w:fill="FFCC99"/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2427" w:type="dxa"/>
            <w:tcBorders>
              <w:top w:val="single" w:sz="5" w:space="0" w:color="FFCC99"/>
              <w:left w:val="single" w:sz="29" w:space="0" w:color="FFCC99"/>
              <w:bottom w:val="single" w:sz="5" w:space="0" w:color="FFCC99"/>
              <w:right w:val="single" w:sz="5" w:space="0" w:color="000000"/>
            </w:tcBorders>
            <w:shd w:val="clear" w:color="auto" w:fill="FFCC99"/>
          </w:tcPr>
          <w:p w:rsidR="00E413AB" w:rsidRDefault="00E413AB"/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50</w:t>
            </w:r>
          </w:p>
        </w:tc>
        <w:tc>
          <w:tcPr>
            <w:tcW w:w="1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CC99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963" w:type="dxa"/>
            <w:tcBorders>
              <w:top w:val="single" w:sz="5" w:space="0" w:color="FFCC99"/>
              <w:left w:val="single" w:sz="5" w:space="0" w:color="000000"/>
              <w:bottom w:val="single" w:sz="5" w:space="0" w:color="FFCC99"/>
              <w:right w:val="single" w:sz="29" w:space="0" w:color="FFCC99"/>
            </w:tcBorders>
            <w:shd w:val="clear" w:color="auto" w:fill="FFCC99"/>
          </w:tcPr>
          <w:p w:rsidR="00E413AB" w:rsidRDefault="00E413AB"/>
        </w:tc>
      </w:tr>
      <w:tr w:rsidR="00E413AB">
        <w:trPr>
          <w:trHeight w:hRule="exact" w:val="298"/>
        </w:trPr>
        <w:tc>
          <w:tcPr>
            <w:tcW w:w="7509" w:type="dxa"/>
            <w:gridSpan w:val="6"/>
            <w:tcBorders>
              <w:top w:val="nil"/>
              <w:left w:val="single" w:sz="29" w:space="0" w:color="FFCC99"/>
              <w:bottom w:val="nil"/>
              <w:right w:val="single" w:sz="29" w:space="0" w:color="FFCC99"/>
            </w:tcBorders>
            <w:shd w:val="clear" w:color="auto" w:fill="FFCC99"/>
          </w:tcPr>
          <w:p w:rsidR="00E413AB" w:rsidRDefault="00B66977">
            <w:pPr>
              <w:spacing w:before="1"/>
              <w:ind w:left="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Yhte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ä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:</w:t>
            </w:r>
          </w:p>
        </w:tc>
      </w:tr>
      <w:tr w:rsidR="00E413AB">
        <w:trPr>
          <w:trHeight w:hRule="exact" w:val="293"/>
        </w:trPr>
        <w:tc>
          <w:tcPr>
            <w:tcW w:w="2427" w:type="dxa"/>
            <w:tcBorders>
              <w:top w:val="nil"/>
              <w:left w:val="single" w:sz="29" w:space="0" w:color="FFCC99"/>
              <w:bottom w:val="nil"/>
              <w:right w:val="single" w:sz="29" w:space="0" w:color="FFCC99"/>
            </w:tcBorders>
            <w:shd w:val="clear" w:color="auto" w:fill="FFCC99"/>
          </w:tcPr>
          <w:p w:rsidR="00E413AB" w:rsidRDefault="00E413AB"/>
        </w:tc>
        <w:tc>
          <w:tcPr>
            <w:tcW w:w="5082" w:type="dxa"/>
            <w:gridSpan w:val="5"/>
            <w:tcBorders>
              <w:top w:val="nil"/>
              <w:left w:val="single" w:sz="29" w:space="0" w:color="FFCC99"/>
              <w:bottom w:val="nil"/>
              <w:right w:val="single" w:sz="29" w:space="0" w:color="FFCC99"/>
            </w:tcBorders>
            <w:shd w:val="clear" w:color="auto" w:fill="FFCC99"/>
          </w:tcPr>
          <w:p w:rsidR="00E413AB" w:rsidRDefault="00E413AB"/>
        </w:tc>
      </w:tr>
    </w:tbl>
    <w:p w:rsidR="00E413AB" w:rsidRDefault="00E413AB">
      <w:pPr>
        <w:spacing w:before="10" w:line="220" w:lineRule="exact"/>
        <w:rPr>
          <w:sz w:val="22"/>
          <w:szCs w:val="22"/>
        </w:rPr>
      </w:pPr>
    </w:p>
    <w:tbl>
      <w:tblPr>
        <w:tblW w:w="0" w:type="auto"/>
        <w:tblInd w:w="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7"/>
        <w:gridCol w:w="1173"/>
        <w:gridCol w:w="893"/>
        <w:gridCol w:w="896"/>
        <w:gridCol w:w="1158"/>
        <w:gridCol w:w="963"/>
      </w:tblGrid>
      <w:tr w:rsidR="00E413AB" w:rsidRPr="00080106">
        <w:trPr>
          <w:trHeight w:hRule="exact" w:val="542"/>
        </w:trPr>
        <w:tc>
          <w:tcPr>
            <w:tcW w:w="75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E413AB" w:rsidRPr="00080106" w:rsidRDefault="00B66977">
            <w:pPr>
              <w:spacing w:line="260" w:lineRule="exact"/>
              <w:ind w:left="72"/>
              <w:rPr>
                <w:rFonts w:ascii="Calibri" w:eastAsia="Calibri" w:hAnsi="Calibri" w:cs="Calibri"/>
                <w:sz w:val="22"/>
                <w:szCs w:val="22"/>
                <w:lang w:val="fi-FI"/>
              </w:rPr>
            </w:pP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>2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. Vä</w:t>
            </w:r>
            <w:r w:rsidRPr="0008010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i-FI"/>
              </w:rPr>
              <w:t>h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en</w:t>
            </w:r>
            <w:r w:rsidRPr="0008010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i-FI"/>
              </w:rPr>
              <w:t>n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 xml:space="preserve">ä </w:t>
            </w:r>
            <w:r w:rsidRPr="00080106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i-FI"/>
              </w:rPr>
              <w:t>s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eur</w:t>
            </w:r>
            <w:r w:rsidRPr="0008010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i-FI"/>
              </w:rPr>
              <w:t>a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a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>v</w:t>
            </w:r>
            <w:r w:rsidRPr="00080106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i-FI"/>
              </w:rPr>
              <w:t>a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t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 xml:space="preserve"> 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lask</w:t>
            </w:r>
            <w:r w:rsidRPr="00080106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i-FI"/>
              </w:rPr>
              <w:t>u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t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 xml:space="preserve"> 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(t</w:t>
            </w:r>
            <w:r w:rsidRPr="00080106"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  <w:lang w:val="fi-FI"/>
              </w:rPr>
              <w:t>u</w:t>
            </w:r>
            <w:r w:rsidRPr="00080106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i-FI"/>
              </w:rPr>
              <w:t>l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>o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t</w:t>
            </w:r>
            <w:r w:rsidRPr="00080106">
              <w:rPr>
                <w:rFonts w:ascii="Calibri" w:eastAsia="Calibri" w:hAnsi="Calibri" w:cs="Calibri"/>
                <w:spacing w:val="3"/>
                <w:position w:val="1"/>
                <w:sz w:val="22"/>
                <w:szCs w:val="22"/>
                <w:lang w:val="fi-FI"/>
              </w:rPr>
              <w:t xml:space="preserve"> 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-</w:t>
            </w:r>
            <w:r w:rsidRPr="00080106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i-FI"/>
              </w:rPr>
              <w:t xml:space="preserve"> 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>m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e</w:t>
            </w:r>
            <w:r w:rsidRPr="00080106"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  <w:lang w:val="fi-FI"/>
              </w:rPr>
              <w:t>n</w:t>
            </w:r>
            <w:r w:rsidRPr="00080106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>o</w:t>
            </w:r>
            <w:r w:rsidRPr="00080106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t)</w:t>
            </w:r>
          </w:p>
        </w:tc>
      </w:tr>
      <w:tr w:rsidR="00E413AB">
        <w:trPr>
          <w:trHeight w:hRule="exact" w:val="280"/>
        </w:trPr>
        <w:tc>
          <w:tcPr>
            <w:tcW w:w="2427" w:type="dxa"/>
            <w:tcBorders>
              <w:top w:val="single" w:sz="5" w:space="0" w:color="FFFF99"/>
              <w:left w:val="single" w:sz="29" w:space="0" w:color="FFFF99"/>
              <w:bottom w:val="single" w:sz="5" w:space="0" w:color="FFFF99"/>
              <w:right w:val="single" w:sz="5" w:space="0" w:color="000000"/>
            </w:tcBorders>
            <w:shd w:val="clear" w:color="auto" w:fill="FFFF99"/>
          </w:tcPr>
          <w:p w:rsidR="00E413AB" w:rsidRDefault="00B66977">
            <w:pPr>
              <w:spacing w:line="260" w:lineRule="exact"/>
              <w:ind w:left="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Tulot</w:t>
            </w:r>
          </w:p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963" w:type="dxa"/>
            <w:tcBorders>
              <w:top w:val="single" w:sz="5" w:space="0" w:color="FFFF99"/>
              <w:left w:val="single" w:sz="5" w:space="0" w:color="000000"/>
              <w:bottom w:val="single" w:sz="5" w:space="0" w:color="FFFF99"/>
              <w:right w:val="single" w:sz="29" w:space="0" w:color="FFFF99"/>
            </w:tcBorders>
            <w:shd w:val="clear" w:color="auto" w:fill="FFFF99"/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2427" w:type="dxa"/>
            <w:tcBorders>
              <w:top w:val="single" w:sz="5" w:space="0" w:color="FFFF99"/>
              <w:left w:val="single" w:sz="29" w:space="0" w:color="FFFF99"/>
              <w:bottom w:val="single" w:sz="5" w:space="0" w:color="FFFF99"/>
              <w:right w:val="single" w:sz="5" w:space="0" w:color="000000"/>
            </w:tcBorders>
            <w:shd w:val="clear" w:color="auto" w:fill="FFFF99"/>
          </w:tcPr>
          <w:p w:rsidR="00E413AB" w:rsidRDefault="00B66977">
            <w:pPr>
              <w:spacing w:line="260" w:lineRule="exact"/>
              <w:ind w:left="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</w:p>
        </w:tc>
        <w:tc>
          <w:tcPr>
            <w:tcW w:w="1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963" w:type="dxa"/>
            <w:tcBorders>
              <w:top w:val="single" w:sz="5" w:space="0" w:color="FFFF99"/>
              <w:left w:val="single" w:sz="5" w:space="0" w:color="000000"/>
              <w:bottom w:val="single" w:sz="5" w:space="0" w:color="FFFF99"/>
              <w:right w:val="single" w:sz="29" w:space="0" w:color="FFFF99"/>
            </w:tcBorders>
            <w:shd w:val="clear" w:color="auto" w:fill="FFFF99"/>
          </w:tcPr>
          <w:p w:rsidR="00E413AB" w:rsidRDefault="00E413AB"/>
        </w:tc>
      </w:tr>
      <w:tr w:rsidR="00E413AB">
        <w:trPr>
          <w:trHeight w:hRule="exact" w:val="298"/>
        </w:trPr>
        <w:tc>
          <w:tcPr>
            <w:tcW w:w="7509" w:type="dxa"/>
            <w:gridSpan w:val="6"/>
            <w:tcBorders>
              <w:top w:val="nil"/>
              <w:left w:val="single" w:sz="29" w:space="0" w:color="FFFF99"/>
              <w:bottom w:val="nil"/>
              <w:right w:val="single" w:sz="29" w:space="0" w:color="FFFF99"/>
            </w:tcBorders>
            <w:shd w:val="clear" w:color="auto" w:fill="FFFF99"/>
          </w:tcPr>
          <w:p w:rsidR="00E413AB" w:rsidRDefault="00B66977">
            <w:pPr>
              <w:spacing w:before="3"/>
              <w:ind w:left="3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ää</w:t>
            </w:r>
          </w:p>
        </w:tc>
      </w:tr>
      <w:tr w:rsidR="00E413AB">
        <w:trPr>
          <w:trHeight w:hRule="exact" w:val="292"/>
        </w:trPr>
        <w:tc>
          <w:tcPr>
            <w:tcW w:w="2427" w:type="dxa"/>
            <w:tcBorders>
              <w:top w:val="nil"/>
              <w:left w:val="single" w:sz="29" w:space="0" w:color="FFFF99"/>
              <w:bottom w:val="nil"/>
              <w:right w:val="single" w:sz="29" w:space="0" w:color="FFFF99"/>
            </w:tcBorders>
            <w:shd w:val="clear" w:color="auto" w:fill="FFFF99"/>
          </w:tcPr>
          <w:p w:rsidR="00E413AB" w:rsidRDefault="00E413AB"/>
        </w:tc>
        <w:tc>
          <w:tcPr>
            <w:tcW w:w="5082" w:type="dxa"/>
            <w:gridSpan w:val="5"/>
            <w:tcBorders>
              <w:top w:val="nil"/>
              <w:left w:val="single" w:sz="29" w:space="0" w:color="FFFF99"/>
              <w:bottom w:val="nil"/>
              <w:right w:val="single" w:sz="29" w:space="0" w:color="FFFF99"/>
            </w:tcBorders>
            <w:shd w:val="clear" w:color="auto" w:fill="FFFF99"/>
          </w:tcPr>
          <w:p w:rsidR="00E413AB" w:rsidRDefault="00E413AB"/>
        </w:tc>
      </w:tr>
    </w:tbl>
    <w:p w:rsidR="00E413AB" w:rsidRDefault="00E413AB">
      <w:pPr>
        <w:spacing w:before="13" w:line="220" w:lineRule="exact"/>
        <w:rPr>
          <w:sz w:val="22"/>
          <w:szCs w:val="22"/>
        </w:rPr>
      </w:pPr>
    </w:p>
    <w:tbl>
      <w:tblPr>
        <w:tblW w:w="0" w:type="auto"/>
        <w:tblInd w:w="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7"/>
        <w:gridCol w:w="1167"/>
        <w:gridCol w:w="893"/>
        <w:gridCol w:w="890"/>
        <w:gridCol w:w="2127"/>
      </w:tblGrid>
      <w:tr w:rsidR="00E413AB">
        <w:trPr>
          <w:trHeight w:hRule="exact" w:val="811"/>
        </w:trPr>
        <w:tc>
          <w:tcPr>
            <w:tcW w:w="75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kut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(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*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b)</w:t>
            </w:r>
          </w:p>
          <w:p w:rsidR="00E413AB" w:rsidRDefault="00E413AB">
            <w:pPr>
              <w:spacing w:before="9" w:line="260" w:lineRule="exact"/>
              <w:rPr>
                <w:sz w:val="26"/>
                <w:szCs w:val="26"/>
              </w:rPr>
            </w:pPr>
          </w:p>
          <w:p w:rsidR="00E413AB" w:rsidRDefault="00B66977">
            <w:pPr>
              <w:ind w:left="24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                   </w:t>
            </w:r>
            <w:r>
              <w:rPr>
                <w:rFonts w:ascii="Calibri" w:eastAsia="Calibri" w:hAnsi="Calibri" w:cs="Calibri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E413AB">
        <w:trPr>
          <w:trHeight w:hRule="exact" w:val="278"/>
        </w:trPr>
        <w:tc>
          <w:tcPr>
            <w:tcW w:w="2427" w:type="dxa"/>
            <w:tcBorders>
              <w:top w:val="single" w:sz="5" w:space="0" w:color="CCFFCC"/>
              <w:left w:val="single" w:sz="29" w:space="0" w:color="CCFFCC"/>
              <w:bottom w:val="single" w:sz="5" w:space="0" w:color="CCFFCC"/>
              <w:right w:val="single" w:sz="5" w:space="0" w:color="000000"/>
            </w:tcBorders>
            <w:shd w:val="clear" w:color="auto" w:fill="CCFFCC"/>
          </w:tcPr>
          <w:p w:rsidR="00E413AB" w:rsidRDefault="00E413AB"/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E413AB"/>
        </w:tc>
        <w:tc>
          <w:tcPr>
            <w:tcW w:w="2127" w:type="dxa"/>
            <w:tcBorders>
              <w:top w:val="nil"/>
              <w:left w:val="single" w:sz="5" w:space="0" w:color="000000"/>
              <w:bottom w:val="nil"/>
              <w:right w:val="single" w:sz="29" w:space="0" w:color="CCFFCC"/>
            </w:tcBorders>
            <w:shd w:val="clear" w:color="auto" w:fill="CCFFCC"/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2427" w:type="dxa"/>
            <w:tcBorders>
              <w:top w:val="single" w:sz="5" w:space="0" w:color="CCFFCC"/>
              <w:left w:val="single" w:sz="29" w:space="0" w:color="CCFFCC"/>
              <w:bottom w:val="single" w:sz="5" w:space="0" w:color="CCFFCC"/>
              <w:right w:val="single" w:sz="5" w:space="0" w:color="000000"/>
            </w:tcBorders>
            <w:shd w:val="clear" w:color="auto" w:fill="CCFFCC"/>
          </w:tcPr>
          <w:p w:rsidR="00E413AB" w:rsidRDefault="00E413AB"/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E413AB"/>
        </w:tc>
        <w:tc>
          <w:tcPr>
            <w:tcW w:w="2127" w:type="dxa"/>
            <w:tcBorders>
              <w:top w:val="nil"/>
              <w:left w:val="single" w:sz="5" w:space="0" w:color="000000"/>
              <w:bottom w:val="nil"/>
              <w:right w:val="single" w:sz="29" w:space="0" w:color="CCFFCC"/>
            </w:tcBorders>
            <w:shd w:val="clear" w:color="auto" w:fill="CCFFCC"/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2427" w:type="dxa"/>
            <w:tcBorders>
              <w:top w:val="single" w:sz="5" w:space="0" w:color="CCFFCC"/>
              <w:left w:val="single" w:sz="29" w:space="0" w:color="CCFFCC"/>
              <w:bottom w:val="single" w:sz="5" w:space="0" w:color="CCFFCC"/>
              <w:right w:val="single" w:sz="5" w:space="0" w:color="000000"/>
            </w:tcBorders>
            <w:shd w:val="clear" w:color="auto" w:fill="CCFFCC"/>
          </w:tcPr>
          <w:p w:rsidR="00E413AB" w:rsidRDefault="00E413AB"/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E413AB"/>
        </w:tc>
        <w:tc>
          <w:tcPr>
            <w:tcW w:w="2127" w:type="dxa"/>
            <w:tcBorders>
              <w:top w:val="nil"/>
              <w:left w:val="single" w:sz="5" w:space="0" w:color="000000"/>
              <w:bottom w:val="nil"/>
              <w:right w:val="single" w:sz="29" w:space="0" w:color="CCFFCC"/>
            </w:tcBorders>
            <w:shd w:val="clear" w:color="auto" w:fill="CCFFCC"/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2427" w:type="dxa"/>
            <w:tcBorders>
              <w:top w:val="single" w:sz="5" w:space="0" w:color="CCFFCC"/>
              <w:left w:val="single" w:sz="29" w:space="0" w:color="CCFFCC"/>
              <w:bottom w:val="single" w:sz="5" w:space="0" w:color="CCFFCC"/>
              <w:right w:val="single" w:sz="5" w:space="0" w:color="000000"/>
            </w:tcBorders>
            <w:shd w:val="clear" w:color="auto" w:fill="CCFFCC"/>
          </w:tcPr>
          <w:p w:rsidR="00E413AB" w:rsidRDefault="00E413AB"/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E413AB"/>
        </w:tc>
        <w:tc>
          <w:tcPr>
            <w:tcW w:w="2127" w:type="dxa"/>
            <w:tcBorders>
              <w:top w:val="nil"/>
              <w:left w:val="single" w:sz="5" w:space="0" w:color="000000"/>
              <w:bottom w:val="nil"/>
              <w:right w:val="single" w:sz="29" w:space="0" w:color="CCFFCC"/>
            </w:tcBorders>
            <w:shd w:val="clear" w:color="auto" w:fill="CCFFCC"/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2427" w:type="dxa"/>
            <w:tcBorders>
              <w:top w:val="single" w:sz="5" w:space="0" w:color="CCFFCC"/>
              <w:left w:val="single" w:sz="29" w:space="0" w:color="CCFFCC"/>
              <w:bottom w:val="single" w:sz="5" w:space="0" w:color="CCFFCC"/>
              <w:right w:val="single" w:sz="5" w:space="0" w:color="000000"/>
            </w:tcBorders>
            <w:shd w:val="clear" w:color="auto" w:fill="CCFFCC"/>
          </w:tcPr>
          <w:p w:rsidR="00E413AB" w:rsidRDefault="00E413AB"/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E413AB"/>
        </w:tc>
        <w:tc>
          <w:tcPr>
            <w:tcW w:w="2127" w:type="dxa"/>
            <w:tcBorders>
              <w:top w:val="nil"/>
              <w:left w:val="single" w:sz="5" w:space="0" w:color="000000"/>
              <w:bottom w:val="nil"/>
              <w:right w:val="single" w:sz="29" w:space="0" w:color="CCFFCC"/>
            </w:tcBorders>
            <w:shd w:val="clear" w:color="auto" w:fill="CCFFCC"/>
          </w:tcPr>
          <w:p w:rsidR="00E413AB" w:rsidRDefault="00E413AB"/>
        </w:tc>
      </w:tr>
      <w:tr w:rsidR="00E413AB">
        <w:trPr>
          <w:trHeight w:hRule="exact" w:val="274"/>
        </w:trPr>
        <w:tc>
          <w:tcPr>
            <w:tcW w:w="7504" w:type="dxa"/>
            <w:gridSpan w:val="5"/>
            <w:tcBorders>
              <w:top w:val="nil"/>
              <w:left w:val="single" w:sz="29" w:space="0" w:color="CCFFCC"/>
              <w:bottom w:val="nil"/>
              <w:right w:val="single" w:sz="29" w:space="0" w:color="CCFFCC"/>
            </w:tcBorders>
            <w:shd w:val="clear" w:color="auto" w:fill="CCFFCC"/>
          </w:tcPr>
          <w:p w:rsidR="00E413AB" w:rsidRDefault="00E413AB"/>
        </w:tc>
      </w:tr>
    </w:tbl>
    <w:p w:rsidR="00E413AB" w:rsidRDefault="00E413AB">
      <w:pPr>
        <w:spacing w:before="13" w:line="220" w:lineRule="exact"/>
        <w:rPr>
          <w:sz w:val="22"/>
          <w:szCs w:val="22"/>
        </w:rPr>
      </w:pPr>
    </w:p>
    <w:tbl>
      <w:tblPr>
        <w:tblW w:w="0" w:type="auto"/>
        <w:tblInd w:w="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7"/>
        <w:gridCol w:w="1167"/>
        <w:gridCol w:w="893"/>
        <w:gridCol w:w="890"/>
        <w:gridCol w:w="2127"/>
      </w:tblGrid>
      <w:tr w:rsidR="00E413AB">
        <w:trPr>
          <w:trHeight w:hRule="exact" w:val="812"/>
        </w:trPr>
        <w:tc>
          <w:tcPr>
            <w:tcW w:w="75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CFFFF"/>
          </w:tcPr>
          <w:p w:rsidR="00E413AB" w:rsidRDefault="00B66977">
            <w:pPr>
              <w:spacing w:line="26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ak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askut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(a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b)</w:t>
            </w:r>
          </w:p>
          <w:p w:rsidR="00E413AB" w:rsidRDefault="00E413AB">
            <w:pPr>
              <w:spacing w:before="10" w:line="260" w:lineRule="exact"/>
              <w:rPr>
                <w:sz w:val="26"/>
                <w:szCs w:val="26"/>
              </w:rPr>
            </w:pPr>
          </w:p>
          <w:p w:rsidR="00E413AB" w:rsidRDefault="00B66977">
            <w:pPr>
              <w:ind w:left="249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                    </w:t>
            </w:r>
            <w:r>
              <w:rPr>
                <w:rFonts w:ascii="Calibri" w:eastAsia="Calibri" w:hAnsi="Calibri" w:cs="Calibri"/>
                <w:spacing w:val="17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b</w:t>
            </w:r>
          </w:p>
        </w:tc>
      </w:tr>
      <w:tr w:rsidR="00E413AB">
        <w:trPr>
          <w:trHeight w:hRule="exact" w:val="278"/>
        </w:trPr>
        <w:tc>
          <w:tcPr>
            <w:tcW w:w="2427" w:type="dxa"/>
            <w:tcBorders>
              <w:top w:val="single" w:sz="5" w:space="0" w:color="CCFFFF"/>
              <w:left w:val="single" w:sz="29" w:space="0" w:color="CCFFFF"/>
              <w:bottom w:val="single" w:sz="5" w:space="0" w:color="CCFFFF"/>
              <w:right w:val="single" w:sz="5" w:space="0" w:color="000000"/>
            </w:tcBorders>
            <w:shd w:val="clear" w:color="auto" w:fill="CCFFFF"/>
          </w:tcPr>
          <w:p w:rsidR="00E413AB" w:rsidRDefault="00E413AB"/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15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:rsidR="00E413AB" w:rsidRDefault="00E413AB"/>
        </w:tc>
        <w:tc>
          <w:tcPr>
            <w:tcW w:w="2127" w:type="dxa"/>
            <w:tcBorders>
              <w:top w:val="nil"/>
              <w:left w:val="single" w:sz="5" w:space="0" w:color="000000"/>
              <w:bottom w:val="nil"/>
              <w:right w:val="single" w:sz="29" w:space="0" w:color="CCFFFF"/>
            </w:tcBorders>
            <w:shd w:val="clear" w:color="auto" w:fill="CCFFFF"/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2427" w:type="dxa"/>
            <w:tcBorders>
              <w:top w:val="single" w:sz="5" w:space="0" w:color="CCFFFF"/>
              <w:left w:val="single" w:sz="29" w:space="0" w:color="CCFFFF"/>
              <w:bottom w:val="single" w:sz="5" w:space="0" w:color="CCFFFF"/>
              <w:right w:val="single" w:sz="5" w:space="0" w:color="000000"/>
            </w:tcBorders>
            <w:shd w:val="clear" w:color="auto" w:fill="CCFFFF"/>
          </w:tcPr>
          <w:p w:rsidR="00E413AB" w:rsidRDefault="00E413AB"/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:rsidR="00E413AB" w:rsidRDefault="00E413AB"/>
        </w:tc>
        <w:tc>
          <w:tcPr>
            <w:tcW w:w="2127" w:type="dxa"/>
            <w:tcBorders>
              <w:top w:val="nil"/>
              <w:left w:val="single" w:sz="5" w:space="0" w:color="000000"/>
              <w:bottom w:val="nil"/>
              <w:right w:val="single" w:sz="29" w:space="0" w:color="CCFFFF"/>
            </w:tcBorders>
            <w:shd w:val="clear" w:color="auto" w:fill="CCFFFF"/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2427" w:type="dxa"/>
            <w:tcBorders>
              <w:top w:val="single" w:sz="5" w:space="0" w:color="CCFFFF"/>
              <w:left w:val="single" w:sz="29" w:space="0" w:color="CCFFFF"/>
              <w:bottom w:val="single" w:sz="5" w:space="0" w:color="CCFFFF"/>
              <w:right w:val="single" w:sz="5" w:space="0" w:color="000000"/>
            </w:tcBorders>
            <w:shd w:val="clear" w:color="auto" w:fill="CCFFFF"/>
          </w:tcPr>
          <w:p w:rsidR="00E413AB" w:rsidRDefault="00E413AB"/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:rsidR="00E413AB" w:rsidRDefault="00E413AB"/>
        </w:tc>
        <w:tc>
          <w:tcPr>
            <w:tcW w:w="2127" w:type="dxa"/>
            <w:tcBorders>
              <w:top w:val="nil"/>
              <w:left w:val="single" w:sz="5" w:space="0" w:color="000000"/>
              <w:bottom w:val="nil"/>
              <w:right w:val="single" w:sz="29" w:space="0" w:color="CCFFFF"/>
            </w:tcBorders>
            <w:shd w:val="clear" w:color="auto" w:fill="CCFFFF"/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2427" w:type="dxa"/>
            <w:tcBorders>
              <w:top w:val="single" w:sz="5" w:space="0" w:color="CCFFFF"/>
              <w:left w:val="single" w:sz="29" w:space="0" w:color="CCFFFF"/>
              <w:bottom w:val="single" w:sz="5" w:space="0" w:color="CCFFFF"/>
              <w:right w:val="single" w:sz="5" w:space="0" w:color="000000"/>
            </w:tcBorders>
            <w:shd w:val="clear" w:color="auto" w:fill="CCFFFF"/>
          </w:tcPr>
          <w:p w:rsidR="00E413AB" w:rsidRDefault="00E413AB"/>
        </w:tc>
        <w:tc>
          <w:tcPr>
            <w:tcW w:w="11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:rsidR="00E413AB" w:rsidRDefault="00B66977">
            <w:pPr>
              <w:spacing w:line="260" w:lineRule="exact"/>
              <w:ind w:left="5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60</w:t>
            </w:r>
          </w:p>
        </w:tc>
        <w:tc>
          <w:tcPr>
            <w:tcW w:w="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:rsidR="00E413AB" w:rsidRDefault="00B66977">
            <w:pPr>
              <w:spacing w:line="260" w:lineRule="exact"/>
              <w:ind w:left="5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8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FF"/>
          </w:tcPr>
          <w:p w:rsidR="00E413AB" w:rsidRDefault="00E413AB"/>
        </w:tc>
        <w:tc>
          <w:tcPr>
            <w:tcW w:w="2127" w:type="dxa"/>
            <w:tcBorders>
              <w:top w:val="nil"/>
              <w:left w:val="single" w:sz="5" w:space="0" w:color="000000"/>
              <w:bottom w:val="nil"/>
              <w:right w:val="single" w:sz="29" w:space="0" w:color="CCFFFF"/>
            </w:tcBorders>
            <w:shd w:val="clear" w:color="auto" w:fill="CCFFFF"/>
          </w:tcPr>
          <w:p w:rsidR="00E413AB" w:rsidRDefault="00E413AB"/>
        </w:tc>
      </w:tr>
      <w:tr w:rsidR="00E413AB">
        <w:trPr>
          <w:trHeight w:hRule="exact" w:val="274"/>
        </w:trPr>
        <w:tc>
          <w:tcPr>
            <w:tcW w:w="7504" w:type="dxa"/>
            <w:gridSpan w:val="5"/>
            <w:tcBorders>
              <w:top w:val="nil"/>
              <w:left w:val="single" w:sz="29" w:space="0" w:color="CCFFFF"/>
              <w:bottom w:val="nil"/>
              <w:right w:val="single" w:sz="29" w:space="0" w:color="CCFFFF"/>
            </w:tcBorders>
            <w:shd w:val="clear" w:color="auto" w:fill="CCFFFF"/>
          </w:tcPr>
          <w:p w:rsidR="00E413AB" w:rsidRDefault="00E413AB"/>
        </w:tc>
      </w:tr>
    </w:tbl>
    <w:p w:rsidR="00E413AB" w:rsidRDefault="00E413AB">
      <w:pPr>
        <w:sectPr w:rsidR="00E413AB">
          <w:pgSz w:w="11920" w:h="16840"/>
          <w:pgMar w:top="1620" w:right="900" w:bottom="280" w:left="1020" w:header="607" w:footer="0" w:gutter="0"/>
          <w:cols w:space="708"/>
        </w:sectPr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before="2" w:line="200" w:lineRule="exact"/>
      </w:pPr>
    </w:p>
    <w:p w:rsidR="00E413AB" w:rsidRDefault="00B66977">
      <w:pPr>
        <w:spacing w:before="11" w:line="280" w:lineRule="exact"/>
        <w:ind w:left="153"/>
        <w:rPr>
          <w:rFonts w:ascii="Calibri" w:eastAsia="Calibri" w:hAnsi="Calibri" w:cs="Calibri"/>
          <w:sz w:val="24"/>
          <w:szCs w:val="24"/>
        </w:rPr>
      </w:pPr>
      <w:r>
        <w:pict>
          <v:group id="_x0000_s1341" style="position:absolute;left:0;text-align:left;margin-left:188.65pt;margin-top:133.65pt;width:97.3pt;height:.6pt;z-index:-3502;mso-position-horizontal-relative:page" coordorigin="3773,2673" coordsize="1946,12">
            <v:shape id="_x0000_s1343" style="position:absolute;left:3779;top:2679;width:974;height:0" coordorigin="3779,2679" coordsize="974,0" path="m3779,2679r974,e" filled="f" strokeweight=".58pt">
              <v:path arrowok="t"/>
            </v:shape>
            <v:shape id="_x0000_s1342" style="position:absolute;left:4748;top:2679;width:965;height:0" coordorigin="4748,2679" coordsize="965,0" path="m4748,2679r965,e" filled="f" strokeweight=".58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spacing w:val="1"/>
          <w:sz w:val="24"/>
          <w:szCs w:val="24"/>
        </w:rPr>
        <w:t>5.2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ru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t - 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a 2</w:t>
      </w:r>
    </w:p>
    <w:p w:rsidR="00E413AB" w:rsidRDefault="00E413AB">
      <w:pPr>
        <w:spacing w:before="6" w:line="140" w:lineRule="exact"/>
        <w:rPr>
          <w:sz w:val="14"/>
          <w:szCs w:val="14"/>
        </w:rPr>
      </w:pPr>
    </w:p>
    <w:p w:rsidR="00E413AB" w:rsidRDefault="00E413AB">
      <w:pPr>
        <w:spacing w:line="200" w:lineRule="exact"/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4"/>
        <w:gridCol w:w="1522"/>
        <w:gridCol w:w="705"/>
        <w:gridCol w:w="962"/>
      </w:tblGrid>
      <w:tr w:rsidR="00E413AB">
        <w:trPr>
          <w:trHeight w:hRule="exact" w:val="260"/>
        </w:trPr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20" w:lineRule="exact"/>
              <w:ind w:left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Tuote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20" w:lineRule="exact"/>
              <w:ind w:left="2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Tuot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20" w:lineRule="exact"/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Kpl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20" w:lineRule="exact"/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</w:t>
            </w:r>
          </w:p>
        </w:tc>
      </w:tr>
      <w:tr w:rsidR="00E413AB">
        <w:trPr>
          <w:trHeight w:hRule="exact" w:val="300"/>
        </w:trPr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aar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2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300"/>
        </w:trPr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sikka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2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16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300"/>
        </w:trPr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asi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2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300"/>
        </w:trPr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tanen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2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50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300"/>
        </w:trPr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ki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20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8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35</w:t>
            </w:r>
          </w:p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261"/>
        </w:trPr>
        <w:tc>
          <w:tcPr>
            <w:tcW w:w="117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12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Yhte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sä</w:t>
            </w:r>
          </w:p>
        </w:tc>
        <w:tc>
          <w:tcPr>
            <w:tcW w:w="152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9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</w:tr>
    </w:tbl>
    <w:p w:rsidR="00E413AB" w:rsidRDefault="00E413AB">
      <w:pPr>
        <w:spacing w:before="6" w:line="260" w:lineRule="exact"/>
        <w:rPr>
          <w:sz w:val="26"/>
          <w:szCs w:val="26"/>
        </w:rPr>
      </w:pPr>
    </w:p>
    <w:p w:rsidR="00E413AB" w:rsidRDefault="00B66977">
      <w:pPr>
        <w:spacing w:before="16"/>
        <w:ind w:left="477" w:right="7749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a)  </w:t>
      </w:r>
      <w:r>
        <w:rPr>
          <w:rFonts w:ascii="Calibri" w:eastAsia="Calibri" w:hAnsi="Calibri" w:cs="Calibri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aske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Y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sä</w:t>
      </w:r>
    </w:p>
    <w:p w:rsidR="00E413AB" w:rsidRDefault="00E413AB">
      <w:pPr>
        <w:spacing w:before="9" w:line="260" w:lineRule="exact"/>
        <w:rPr>
          <w:sz w:val="26"/>
          <w:szCs w:val="26"/>
        </w:rPr>
      </w:pPr>
    </w:p>
    <w:p w:rsidR="00E413AB" w:rsidRDefault="00B66977">
      <w:pPr>
        <w:ind w:left="15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5.3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ru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t - 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a 3</w:t>
      </w:r>
    </w:p>
    <w:p w:rsidR="00E413AB" w:rsidRDefault="00E413AB">
      <w:pPr>
        <w:spacing w:before="6" w:line="260" w:lineRule="exact"/>
        <w:rPr>
          <w:sz w:val="26"/>
          <w:szCs w:val="26"/>
        </w:rPr>
      </w:pPr>
    </w:p>
    <w:p w:rsidR="00E413AB" w:rsidRDefault="00B66977">
      <w:pPr>
        <w:ind w:left="22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TUO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2"/>
          <w:sz w:val="22"/>
          <w:szCs w:val="22"/>
        </w:rPr>
        <w:t>NT</w:t>
      </w:r>
      <w:r>
        <w:rPr>
          <w:rFonts w:ascii="Calibri" w:eastAsia="Calibri" w:hAnsi="Calibri" w:cs="Calibri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Ä</w:t>
      </w:r>
      <w:r>
        <w:rPr>
          <w:rFonts w:ascii="Calibri" w:eastAsia="Calibri" w:hAnsi="Calibri" w:cs="Calibri"/>
          <w:spacing w:val="-1"/>
          <w:sz w:val="22"/>
          <w:szCs w:val="22"/>
        </w:rPr>
        <w:t>Ä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3"/>
          <w:sz w:val="22"/>
          <w:szCs w:val="22"/>
        </w:rPr>
        <w:t>Ä</w:t>
      </w:r>
      <w:r>
        <w:rPr>
          <w:rFonts w:ascii="Calibri" w:eastAsia="Calibri" w:hAnsi="Calibri" w:cs="Calibri"/>
          <w:sz w:val="22"/>
          <w:szCs w:val="22"/>
        </w:rPr>
        <w:t>T</w:t>
      </w:r>
    </w:p>
    <w:p w:rsidR="00E413AB" w:rsidRDefault="00E413AB">
      <w:pPr>
        <w:spacing w:before="9" w:line="260" w:lineRule="exact"/>
        <w:rPr>
          <w:sz w:val="26"/>
          <w:szCs w:val="26"/>
        </w:rPr>
      </w:pPr>
    </w:p>
    <w:p w:rsidR="00E413AB" w:rsidRDefault="00B66977">
      <w:pPr>
        <w:spacing w:line="260" w:lineRule="exact"/>
        <w:ind w:left="1375"/>
        <w:rPr>
          <w:rFonts w:ascii="Calibri" w:eastAsia="Calibri" w:hAnsi="Calibri" w:cs="Calibri"/>
          <w:sz w:val="22"/>
          <w:szCs w:val="22"/>
        </w:rPr>
      </w:pPr>
      <w:r>
        <w:pict>
          <v:group id="_x0000_s1309" style="position:absolute;left:0;text-align:left;margin-left:248.2pt;margin-top:13.55pt;width:49.25pt;height:135.35pt;z-index:-3501;mso-position-horizontal-relative:page" coordorigin="4964,271" coordsize="985,2707">
            <v:shape id="_x0000_s1340" style="position:absolute;left:5869;top:281;width:70;height:269" coordorigin="5869,281" coordsize="70,269" path="m5869,550r70,l5939,281r-70,l5869,550xe" fillcolor="#ff9" stroked="f">
              <v:path arrowok="t"/>
            </v:shape>
            <v:shape id="_x0000_s1339" style="position:absolute;left:4974;top:281;width:72;height:269" coordorigin="4974,281" coordsize="72,269" path="m4974,550r72,l5046,281r-72,l4974,550xe" fillcolor="#ff9" stroked="f">
              <v:path arrowok="t"/>
            </v:shape>
            <v:shape id="_x0000_s1338" style="position:absolute;left:5046;top:281;width:823;height:269" coordorigin="5046,281" coordsize="823,269" path="m5046,550r823,l5869,281r-823,l5046,550xe" fillcolor="#ff9" stroked="f">
              <v:path arrowok="t"/>
            </v:shape>
            <v:shape id="_x0000_s1337" style="position:absolute;left:4983;top:277;width:953;height:0" coordorigin="4983,277" coordsize="953,0" path="m4983,277r953,e" filled="f" strokeweight=".58pt">
              <v:path arrowok="t"/>
            </v:shape>
            <v:shape id="_x0000_s1336" style="position:absolute;left:5869;top:550;width:70;height:269" coordorigin="5869,550" coordsize="70,269" path="m5869,819r70,l5939,550r-70,l5869,819xe" fillcolor="#ff9" stroked="f">
              <v:path arrowok="t"/>
            </v:shape>
            <v:shape id="_x0000_s1335" style="position:absolute;left:4974;top:550;width:72;height:269" coordorigin="4974,550" coordsize="72,269" path="m4974,819r72,l5046,550r-72,l4974,819xe" fillcolor="#ff9" stroked="f">
              <v:path arrowok="t"/>
            </v:shape>
            <v:shape id="_x0000_s1334" style="position:absolute;left:5046;top:550;width:823;height:269" coordorigin="5046,550" coordsize="823,269" path="m5046,819r823,l5869,550r-823,l5046,819xe" fillcolor="#ff9" stroked="f">
              <v:path arrowok="t"/>
            </v:shape>
            <v:shape id="_x0000_s1333" style="position:absolute;left:5869;top:819;width:70;height:269" coordorigin="5869,819" coordsize="70,269" path="m5869,1088r70,l5939,819r-70,l5869,1088xe" fillcolor="#ff9" stroked="f">
              <v:path arrowok="t"/>
            </v:shape>
            <v:shape id="_x0000_s1332" style="position:absolute;left:4974;top:819;width:72;height:269" coordorigin="4974,819" coordsize="72,269" path="m4974,1088r72,l5046,819r-72,l4974,1088xe" fillcolor="#ff9" stroked="f">
              <v:path arrowok="t"/>
            </v:shape>
            <v:shape id="_x0000_s1331" style="position:absolute;left:5046;top:819;width:823;height:269" coordorigin="5046,819" coordsize="823,269" path="m5046,1088r823,l5869,819r-823,l5046,1088xe" fillcolor="#ff9" stroked="f">
              <v:path arrowok="t"/>
            </v:shape>
            <v:shape id="_x0000_s1330" style="position:absolute;left:5869;top:1088;width:70;height:269" coordorigin="5869,1088" coordsize="70,269" path="m5869,1357r70,l5939,1088r-70,l5869,1357xe" fillcolor="#ff9" stroked="f">
              <v:path arrowok="t"/>
            </v:shape>
            <v:shape id="_x0000_s1329" style="position:absolute;left:4974;top:1088;width:72;height:269" coordorigin="4974,1088" coordsize="72,269" path="m4974,1357r72,l5046,1088r-72,l4974,1357xe" fillcolor="#ff9" stroked="f">
              <v:path arrowok="t"/>
            </v:shape>
            <v:shape id="_x0000_s1328" style="position:absolute;left:5046;top:1088;width:823;height:269" coordorigin="5046,1088" coordsize="823,269" path="m5869,1088r-823,l5046,1357r823,l5869,1088xe" fillcolor="#ff9" stroked="f">
              <v:path arrowok="t"/>
            </v:shape>
            <v:shape id="_x0000_s1327" style="position:absolute;left:5869;top:1357;width:70;height:269" coordorigin="5869,1357" coordsize="70,269" path="m5869,1626r70,l5939,1357r-70,l5869,1626xe" fillcolor="#ff9" stroked="f">
              <v:path arrowok="t"/>
            </v:shape>
            <v:shape id="_x0000_s1326" style="position:absolute;left:4974;top:1357;width:72;height:269" coordorigin="4974,1357" coordsize="72,269" path="m4974,1626r72,l5046,1357r-72,l4974,1626xe" fillcolor="#ff9" stroked="f">
              <v:path arrowok="t"/>
            </v:shape>
            <v:shape id="_x0000_s1325" style="position:absolute;left:5046;top:1357;width:823;height:269" coordorigin="5046,1357" coordsize="823,269" path="m5869,1357r-823,l5046,1626r823,l5869,1357xe" fillcolor="#ff9" stroked="f">
              <v:path arrowok="t"/>
            </v:shape>
            <v:shape id="_x0000_s1324" style="position:absolute;left:5869;top:1626;width:70;height:269" coordorigin="5869,1626" coordsize="70,269" path="m5869,1895r70,l5939,1626r-70,l5869,1895xe" fillcolor="#ff9" stroked="f">
              <v:path arrowok="t"/>
            </v:shape>
            <v:shape id="_x0000_s1323" style="position:absolute;left:4974;top:1626;width:72;height:269" coordorigin="4974,1626" coordsize="72,269" path="m4974,1895r72,l5046,1626r-72,l4974,1895xe" fillcolor="#ff9" stroked="f">
              <v:path arrowok="t"/>
            </v:shape>
            <v:shape id="_x0000_s1322" style="position:absolute;left:5046;top:1626;width:823;height:269" coordorigin="5046,1626" coordsize="823,269" path="m5869,1626r-823,l5046,1895r823,l5869,1626xe" fillcolor="#ff9" stroked="f">
              <v:path arrowok="t"/>
            </v:shape>
            <v:shape id="_x0000_s1321" style="position:absolute;left:5869;top:1895;width:70;height:266" coordorigin="5869,1895" coordsize="70,266" path="m5869,2161r70,l5939,1895r-70,l5869,2161xe" fillcolor="#ff9" stroked="f">
              <v:path arrowok="t"/>
            </v:shape>
            <v:shape id="_x0000_s1320" style="position:absolute;left:4974;top:1895;width:72;height:266" coordorigin="4974,1895" coordsize="72,266" path="m4974,2161r72,l5046,1895r-72,l4974,2161xe" fillcolor="#ff9" stroked="f">
              <v:path arrowok="t"/>
            </v:shape>
            <v:shape id="_x0000_s1319" style="position:absolute;left:5046;top:1895;width:823;height:266" coordorigin="5046,1895" coordsize="823,266" path="m5869,1895r-823,l5046,2161r823,l5869,1895xe" fillcolor="#ff9" stroked="f">
              <v:path arrowok="t"/>
            </v:shape>
            <v:shape id="_x0000_s1318" style="position:absolute;left:5869;top:2161;width:70;height:269" coordorigin="5869,2161" coordsize="70,269" path="m5869,2430r70,l5939,2161r-70,l5869,2430xe" fillcolor="#ff9" stroked="f">
              <v:path arrowok="t"/>
            </v:shape>
            <v:shape id="_x0000_s1317" style="position:absolute;left:4974;top:2161;width:72;height:269" coordorigin="4974,2161" coordsize="72,269" path="m4974,2430r72,l5046,2161r-72,l4974,2430xe" fillcolor="#ff9" stroked="f">
              <v:path arrowok="t"/>
            </v:shape>
            <v:shape id="_x0000_s1316" style="position:absolute;left:5046;top:2161;width:823;height:269" coordorigin="5046,2161" coordsize="823,269" path="m5869,2161r-823,l5046,2430r823,l5869,2161xe" fillcolor="#ff9" stroked="f">
              <v:path arrowok="t"/>
            </v:shape>
            <v:shape id="_x0000_s1315" style="position:absolute;left:5869;top:2430;width:70;height:269" coordorigin="5869,2430" coordsize="70,269" path="m5869,2699r70,l5939,2430r-70,l5869,2699xe" fillcolor="#ff9" stroked="f">
              <v:path arrowok="t"/>
            </v:shape>
            <v:shape id="_x0000_s1314" style="position:absolute;left:4974;top:2430;width:72;height:269" coordorigin="4974,2430" coordsize="72,269" path="m4974,2699r72,l5046,2430r-72,l4974,2699xe" fillcolor="#ff9" stroked="f">
              <v:path arrowok="t"/>
            </v:shape>
            <v:shape id="_x0000_s1313" style="position:absolute;left:5046;top:2430;width:823;height:269" coordorigin="5046,2430" coordsize="823,269" path="m5869,2430r-823,l5046,2699r823,l5869,2430xe" fillcolor="#ff9" stroked="f">
              <v:path arrowok="t"/>
            </v:shape>
            <v:shape id="_x0000_s1312" style="position:absolute;left:5869;top:2699;width:70;height:269" coordorigin="5869,2699" coordsize="70,269" path="m5869,2967r70,l5939,2699r-70,l5869,2967xe" fillcolor="#ff9" stroked="f">
              <v:path arrowok="t"/>
            </v:shape>
            <v:shape id="_x0000_s1311" style="position:absolute;left:4974;top:2699;width:72;height:269" coordorigin="4974,2699" coordsize="72,269" path="m4974,2967r72,l5046,2699r-72,l4974,2967xe" fillcolor="#ff9" stroked="f">
              <v:path arrowok="t"/>
            </v:shape>
            <v:shape id="_x0000_s1310" style="position:absolute;left:5046;top:2699;width:823;height:269" coordorigin="5046,2699" coordsize="823,269" path="m5869,2699r-823,l5046,2967r823,l5869,2699xe" fillcolor="#ff9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-30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Ta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i    </w:t>
      </w:r>
      <w:r>
        <w:rPr>
          <w:rFonts w:ascii="Calibri" w:eastAsia="Calibri" w:hAnsi="Calibri" w:cs="Calibri"/>
          <w:spacing w:val="23"/>
          <w:sz w:val="22"/>
          <w:szCs w:val="22"/>
          <w:u w:val="single" w:color="000000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  <w:u w:val="single" w:color="000000"/>
        </w:rPr>
        <w:t>H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>el</w:t>
      </w:r>
      <w:r>
        <w:rPr>
          <w:rFonts w:ascii="Calibri" w:eastAsia="Calibri" w:hAnsi="Calibri" w:cs="Calibri"/>
          <w:spacing w:val="1"/>
          <w:sz w:val="22"/>
          <w:szCs w:val="22"/>
          <w:u w:val="single" w:color="000000"/>
        </w:rPr>
        <w:t>m</w:t>
      </w:r>
      <w:r>
        <w:rPr>
          <w:rFonts w:ascii="Calibri" w:eastAsia="Calibri" w:hAnsi="Calibri" w:cs="Calibri"/>
          <w:sz w:val="22"/>
          <w:szCs w:val="22"/>
          <w:u w:val="single" w:color="000000"/>
        </w:rPr>
        <w:t xml:space="preserve">i   </w:t>
      </w:r>
      <w:r>
        <w:rPr>
          <w:rFonts w:ascii="Calibri" w:eastAsia="Calibri" w:hAnsi="Calibri" w:cs="Calibri"/>
          <w:spacing w:val="39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aa</w:t>
      </w:r>
      <w:r>
        <w:rPr>
          <w:rFonts w:ascii="Calibri" w:eastAsia="Calibri" w:hAnsi="Calibri" w:cs="Calibri"/>
          <w:spacing w:val="-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 xml:space="preserve">is      </w:t>
      </w:r>
      <w:r>
        <w:rPr>
          <w:rFonts w:ascii="Calibri" w:eastAsia="Calibri" w:hAnsi="Calibri" w:cs="Calibri"/>
          <w:spacing w:val="24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Yhte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sä</w:t>
      </w:r>
    </w:p>
    <w:p w:rsidR="00E413AB" w:rsidRDefault="00E413AB">
      <w:pPr>
        <w:spacing w:before="8" w:line="0" w:lineRule="atLeast"/>
        <w:rPr>
          <w:sz w:val="1"/>
          <w:szCs w:val="1"/>
        </w:rPr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0"/>
        <w:gridCol w:w="895"/>
        <w:gridCol w:w="764"/>
        <w:gridCol w:w="960"/>
      </w:tblGrid>
      <w:tr w:rsidR="00E413AB">
        <w:trPr>
          <w:trHeight w:hRule="exact" w:val="285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Osas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1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1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single" w:sz="5" w:space="0" w:color="000000"/>
              <w:left w:val="nil"/>
              <w:bottom w:val="nil"/>
              <w:right w:val="single" w:sz="29" w:space="0" w:color="FFFF99"/>
            </w:tcBorders>
          </w:tcPr>
          <w:p w:rsidR="00E413AB" w:rsidRDefault="00B66977">
            <w:pPr>
              <w:spacing w:line="26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</w:tr>
      <w:tr w:rsidR="00E413AB">
        <w:trPr>
          <w:trHeight w:hRule="exact" w:val="269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Osas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9" w:space="0" w:color="FFFF99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</w:tr>
      <w:tr w:rsidR="00E413AB">
        <w:trPr>
          <w:trHeight w:hRule="exact" w:val="269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Osas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9" w:space="0" w:color="FFFF99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</w:p>
        </w:tc>
      </w:tr>
      <w:tr w:rsidR="00E413AB">
        <w:trPr>
          <w:trHeight w:hRule="exact" w:val="269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Osas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9" w:space="0" w:color="FFFF99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</w:tr>
      <w:tr w:rsidR="00E413AB">
        <w:trPr>
          <w:trHeight w:hRule="exact" w:val="269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Osas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9" w:space="0" w:color="FFFF99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</w:tr>
      <w:tr w:rsidR="00E413AB">
        <w:trPr>
          <w:trHeight w:hRule="exact" w:val="269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Osas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56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9" w:space="0" w:color="FFFF99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56</w:t>
            </w:r>
          </w:p>
        </w:tc>
      </w:tr>
      <w:tr w:rsidR="00E413AB">
        <w:trPr>
          <w:trHeight w:hRule="exact" w:val="268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Osas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9" w:space="0" w:color="FFFF99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45</w:t>
            </w:r>
          </w:p>
        </w:tc>
      </w:tr>
      <w:tr w:rsidR="00E413AB">
        <w:trPr>
          <w:trHeight w:hRule="exact" w:val="268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Osas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9" w:space="0" w:color="FFFF99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</w:p>
        </w:tc>
      </w:tr>
      <w:tr w:rsidR="00E413AB">
        <w:trPr>
          <w:trHeight w:hRule="exact" w:val="252"/>
        </w:trPr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Osas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29" w:space="0" w:color="FFFF99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</w:tr>
      <w:tr w:rsidR="00E413AB">
        <w:trPr>
          <w:trHeight w:hRule="exact" w:val="269"/>
        </w:trPr>
        <w:tc>
          <w:tcPr>
            <w:tcW w:w="1190" w:type="dxa"/>
            <w:tcBorders>
              <w:top w:val="nil"/>
              <w:left w:val="nil"/>
              <w:bottom w:val="nil"/>
              <w:right w:val="single" w:sz="29" w:space="0" w:color="FFFF99"/>
            </w:tcBorders>
          </w:tcPr>
          <w:p w:rsidR="00E413AB" w:rsidRDefault="00B66977">
            <w:pPr>
              <w:spacing w:line="26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Yhte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sä</w:t>
            </w:r>
          </w:p>
        </w:tc>
        <w:tc>
          <w:tcPr>
            <w:tcW w:w="895" w:type="dxa"/>
            <w:tcBorders>
              <w:top w:val="nil"/>
              <w:left w:val="single" w:sz="29" w:space="0" w:color="FFFF99"/>
              <w:bottom w:val="nil"/>
              <w:right w:val="nil"/>
            </w:tcBorders>
            <w:shd w:val="clear" w:color="auto" w:fill="FFFF99"/>
          </w:tcPr>
          <w:p w:rsidR="00E413AB" w:rsidRDefault="00E413AB"/>
        </w:tc>
        <w:tc>
          <w:tcPr>
            <w:tcW w:w="764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E413AB" w:rsidRDefault="00E413AB"/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99"/>
          </w:tcPr>
          <w:p w:rsidR="00E413AB" w:rsidRDefault="00E413AB"/>
        </w:tc>
      </w:tr>
    </w:tbl>
    <w:p w:rsidR="00E413AB" w:rsidRDefault="00E413AB">
      <w:pPr>
        <w:spacing w:before="10" w:line="240" w:lineRule="exact"/>
        <w:rPr>
          <w:sz w:val="24"/>
          <w:szCs w:val="24"/>
        </w:rPr>
      </w:pPr>
    </w:p>
    <w:p w:rsidR="00E413AB" w:rsidRPr="00080106" w:rsidRDefault="00B66977">
      <w:pPr>
        <w:spacing w:before="16"/>
        <w:ind w:left="513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080106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sä 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 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sara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</w:p>
    <w:p w:rsidR="00E413AB" w:rsidRPr="00080106" w:rsidRDefault="00B66977">
      <w:pPr>
        <w:ind w:left="513" w:right="4455"/>
        <w:rPr>
          <w:rFonts w:ascii="Calibri" w:eastAsia="Calibri" w:hAnsi="Calibri" w:cs="Calibri"/>
          <w:sz w:val="22"/>
          <w:szCs w:val="22"/>
          <w:lang w:val="fi-FI"/>
        </w:rPr>
        <w:sectPr w:rsidR="00E413AB" w:rsidRPr="00080106">
          <w:pgSz w:w="11920" w:h="16840"/>
          <w:pgMar w:top="1620" w:right="900" w:bottom="280" w:left="980" w:header="607" w:footer="0" w:gutter="0"/>
          <w:cols w:space="708"/>
        </w:sectPr>
      </w:pP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080106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isää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ksi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to ja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sas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tau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lu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ille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3 c)  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iten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kaa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at</w:t>
      </w: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line="200" w:lineRule="exact"/>
        <w:rPr>
          <w:lang w:val="fi-FI"/>
        </w:rPr>
      </w:pPr>
    </w:p>
    <w:p w:rsidR="00E413AB" w:rsidRPr="00080106" w:rsidRDefault="00E413AB">
      <w:pPr>
        <w:spacing w:before="2" w:line="200" w:lineRule="exact"/>
        <w:rPr>
          <w:lang w:val="fi-FI"/>
        </w:rPr>
      </w:pPr>
    </w:p>
    <w:p w:rsidR="00E413AB" w:rsidRDefault="00B66977">
      <w:pPr>
        <w:spacing w:before="1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5.4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ru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t - 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a 4</w:t>
      </w:r>
    </w:p>
    <w:p w:rsidR="00E413AB" w:rsidRDefault="00E413AB">
      <w:pPr>
        <w:spacing w:before="7" w:line="100" w:lineRule="exact"/>
        <w:rPr>
          <w:sz w:val="11"/>
          <w:szCs w:val="11"/>
        </w:rPr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B66977">
      <w:pPr>
        <w:spacing w:line="260" w:lineRule="exact"/>
        <w:ind w:left="18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lpp</w:t>
      </w:r>
      <w:r>
        <w:rPr>
          <w:rFonts w:ascii="Calibri" w:eastAsia="Calibri" w:hAnsi="Calibri" w:cs="Calibri"/>
          <w:sz w:val="22"/>
          <w:szCs w:val="22"/>
        </w:rPr>
        <w:t>ir</w:t>
      </w:r>
      <w:r>
        <w:rPr>
          <w:rFonts w:ascii="Calibri" w:eastAsia="Calibri" w:hAnsi="Calibri" w:cs="Calibri"/>
          <w:spacing w:val="-1"/>
          <w:sz w:val="22"/>
          <w:szCs w:val="22"/>
        </w:rPr>
        <w:t>uu</w:t>
      </w:r>
      <w:r>
        <w:rPr>
          <w:rFonts w:ascii="Calibri" w:eastAsia="Calibri" w:hAnsi="Calibri" w:cs="Calibri"/>
          <w:sz w:val="22"/>
          <w:szCs w:val="22"/>
        </w:rPr>
        <w:t>su -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atka</w:t>
      </w:r>
      <w:r>
        <w:rPr>
          <w:rFonts w:ascii="Calibri" w:eastAsia="Calibri" w:hAnsi="Calibri" w:cs="Calibri"/>
          <w:spacing w:val="-1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is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o</w:t>
      </w:r>
    </w:p>
    <w:p w:rsidR="00E413AB" w:rsidRDefault="00E413AB">
      <w:pPr>
        <w:spacing w:before="9" w:line="160" w:lineRule="exact"/>
        <w:rPr>
          <w:sz w:val="17"/>
          <w:szCs w:val="17"/>
        </w:rPr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0"/>
        <w:gridCol w:w="1194"/>
        <w:gridCol w:w="1104"/>
        <w:gridCol w:w="1062"/>
        <w:gridCol w:w="1078"/>
      </w:tblGrid>
      <w:tr w:rsidR="00E413AB">
        <w:trPr>
          <w:trHeight w:hRule="exact" w:val="328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56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56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56"/>
              <w:ind w:lef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56"/>
              <w:ind w:left="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56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YHTEE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SÄ</w:t>
            </w:r>
          </w:p>
        </w:tc>
      </w:tr>
      <w:tr w:rsidR="00E413AB">
        <w:trPr>
          <w:trHeight w:hRule="exact" w:val="333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28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elsi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ki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28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28"/>
              <w:ind w:lef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28"/>
              <w:ind w:left="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</w:tr>
      <w:tr w:rsidR="00E413AB">
        <w:trPr>
          <w:trHeight w:hRule="exact" w:val="30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</w:tr>
      <w:tr w:rsidR="00E413AB">
        <w:trPr>
          <w:trHeight w:hRule="exact" w:val="30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J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ens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u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</w:tr>
      <w:tr w:rsidR="00E413AB">
        <w:trPr>
          <w:trHeight w:hRule="exact" w:val="268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u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</w:tr>
      <w:tr w:rsidR="00E413AB">
        <w:trPr>
          <w:trHeight w:hRule="exact" w:val="30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28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YHTEE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SÄ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</w:tr>
      <w:tr w:rsidR="00E413AB">
        <w:trPr>
          <w:trHeight w:hRule="exact" w:val="60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8" w:line="120" w:lineRule="exact"/>
              <w:rPr>
                <w:sz w:val="12"/>
                <w:szCs w:val="12"/>
              </w:rPr>
            </w:pPr>
          </w:p>
          <w:p w:rsidR="00E413AB" w:rsidRDefault="00E413AB">
            <w:pPr>
              <w:spacing w:line="200" w:lineRule="exact"/>
            </w:pPr>
          </w:p>
          <w:p w:rsidR="00E413AB" w:rsidRDefault="00B66977">
            <w:pPr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Ku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</w:tr>
      <w:tr w:rsidR="00E413AB">
        <w:trPr>
          <w:trHeight w:hRule="exact" w:val="332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28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Ed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stus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28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28"/>
              <w:ind w:lef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28"/>
              <w:ind w:left="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</w:tr>
      <w:tr w:rsidR="00E413AB">
        <w:trPr>
          <w:trHeight w:hRule="exact" w:val="30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alkat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</w:tr>
      <w:tr w:rsidR="00E413AB">
        <w:trPr>
          <w:trHeight w:hRule="exact" w:val="30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krat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</w:tr>
      <w:tr w:rsidR="00E413AB">
        <w:trPr>
          <w:trHeight w:hRule="exact" w:val="268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17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60" w:lineRule="exact"/>
              <w:ind w:left="7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</w:tr>
      <w:tr w:rsidR="00E413AB">
        <w:trPr>
          <w:trHeight w:hRule="exact" w:val="300"/>
        </w:trPr>
        <w:tc>
          <w:tcPr>
            <w:tcW w:w="275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28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YHTEE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SÄ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  <w:tc>
          <w:tcPr>
            <w:tcW w:w="1104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auto" w:fill="EBF0DE"/>
          </w:tcPr>
          <w:p w:rsidR="00E413AB" w:rsidRDefault="00E413AB"/>
        </w:tc>
      </w:tr>
    </w:tbl>
    <w:p w:rsidR="00E413AB" w:rsidRDefault="00E413AB">
      <w:pPr>
        <w:spacing w:before="8" w:line="240" w:lineRule="exact"/>
        <w:rPr>
          <w:sz w:val="24"/>
          <w:szCs w:val="24"/>
        </w:rPr>
      </w:pPr>
    </w:p>
    <w:p w:rsidR="00E413AB" w:rsidRPr="00080106" w:rsidRDefault="00B66977">
      <w:pPr>
        <w:spacing w:before="16"/>
        <w:ind w:left="473" w:right="6960"/>
        <w:rPr>
          <w:rFonts w:ascii="Calibri" w:eastAsia="Calibri" w:hAnsi="Calibri" w:cs="Calibri"/>
          <w:sz w:val="22"/>
          <w:szCs w:val="22"/>
          <w:lang w:val="fi-FI"/>
        </w:rPr>
      </w:pP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080106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M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sä 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080106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080106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080106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080106">
        <w:rPr>
          <w:rFonts w:ascii="Calibri" w:eastAsia="Calibri" w:hAnsi="Calibri" w:cs="Calibri"/>
          <w:sz w:val="22"/>
          <w:szCs w:val="22"/>
          <w:lang w:val="fi-FI"/>
        </w:rPr>
        <w:t>ensä</w:t>
      </w:r>
    </w:p>
    <w:p w:rsidR="00E413AB" w:rsidRPr="00080106" w:rsidRDefault="00E413AB">
      <w:pPr>
        <w:spacing w:before="11" w:line="260" w:lineRule="exact"/>
        <w:rPr>
          <w:sz w:val="26"/>
          <w:szCs w:val="26"/>
          <w:lang w:val="fi-FI"/>
        </w:rPr>
      </w:pPr>
    </w:p>
    <w:p w:rsidR="00E413AB" w:rsidRDefault="00B66977">
      <w:pPr>
        <w:spacing w:line="280" w:lineRule="exact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5.5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ru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t –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5</w:t>
      </w:r>
    </w:p>
    <w:p w:rsidR="00E413AB" w:rsidRDefault="00E413AB">
      <w:pPr>
        <w:spacing w:before="7" w:line="160" w:lineRule="exact"/>
        <w:rPr>
          <w:sz w:val="17"/>
          <w:szCs w:val="17"/>
        </w:rPr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1"/>
        <w:gridCol w:w="1153"/>
        <w:gridCol w:w="1115"/>
        <w:gridCol w:w="1230"/>
      </w:tblGrid>
      <w:tr w:rsidR="00E413AB">
        <w:trPr>
          <w:trHeight w:hRule="exact" w:val="682"/>
        </w:trPr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1" w:line="160" w:lineRule="exact"/>
              <w:rPr>
                <w:sz w:val="17"/>
                <w:szCs w:val="17"/>
              </w:rPr>
            </w:pPr>
          </w:p>
          <w:p w:rsidR="00E413AB" w:rsidRDefault="00E413AB">
            <w:pPr>
              <w:spacing w:line="200" w:lineRule="exact"/>
            </w:pPr>
          </w:p>
          <w:p w:rsidR="00E413AB" w:rsidRDefault="00B66977">
            <w:pPr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alkat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56"/>
              <w:ind w:left="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</w:p>
          <w:p w:rsidR="00E413AB" w:rsidRDefault="00B66977">
            <w:pPr>
              <w:spacing w:before="46"/>
              <w:ind w:left="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56"/>
              <w:ind w:lef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</w:p>
          <w:p w:rsidR="00E413AB" w:rsidRDefault="00B66977">
            <w:pPr>
              <w:spacing w:before="46"/>
              <w:ind w:lef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56"/>
              <w:ind w:left="1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isk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u</w:t>
            </w:r>
          </w:p>
          <w:p w:rsidR="00E413AB" w:rsidRDefault="00B66977">
            <w:pPr>
              <w:spacing w:before="46"/>
              <w:ind w:left="1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788"/>
        </w:trPr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3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  <w:p w:rsidR="00E413AB" w:rsidRDefault="00B66977">
            <w:pPr>
              <w:spacing w:before="46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Tulot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ensä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3"/>
              <w:ind w:left="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3"/>
              <w:ind w:lef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3"/>
              <w:ind w:left="1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473"/>
        </w:trPr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2" w:line="160" w:lineRule="exact"/>
              <w:rPr>
                <w:sz w:val="16"/>
                <w:szCs w:val="16"/>
              </w:rPr>
            </w:pPr>
          </w:p>
          <w:p w:rsidR="00E413AB" w:rsidRDefault="00B66977">
            <w:pPr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to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2" w:line="160" w:lineRule="exact"/>
              <w:rPr>
                <w:sz w:val="16"/>
                <w:szCs w:val="16"/>
              </w:rPr>
            </w:pPr>
          </w:p>
          <w:p w:rsidR="00E413AB" w:rsidRDefault="00B66977">
            <w:pPr>
              <w:ind w:left="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2" w:line="160" w:lineRule="exact"/>
              <w:rPr>
                <w:sz w:val="16"/>
                <w:szCs w:val="16"/>
              </w:rPr>
            </w:pPr>
          </w:p>
          <w:p w:rsidR="00E413AB" w:rsidRDefault="00B66977">
            <w:pPr>
              <w:ind w:lef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2" w:line="160" w:lineRule="exact"/>
              <w:rPr>
                <w:sz w:val="16"/>
                <w:szCs w:val="16"/>
              </w:rPr>
            </w:pPr>
          </w:p>
          <w:p w:rsidR="00E413AB" w:rsidRDefault="00B66977">
            <w:pPr>
              <w:ind w:left="1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314"/>
        </w:trPr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3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Ruo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3"/>
              <w:ind w:left="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3"/>
              <w:ind w:lef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3"/>
              <w:ind w:left="1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316"/>
        </w:trPr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3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ny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11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3"/>
              <w:ind w:left="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3"/>
              <w:ind w:lef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3"/>
              <w:ind w:left="1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915"/>
        </w:trPr>
        <w:tc>
          <w:tcPr>
            <w:tcW w:w="4391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4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  <w:p w:rsidR="00E413AB" w:rsidRDefault="00B66977">
            <w:pPr>
              <w:spacing w:before="46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en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ä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413AB" w:rsidRDefault="00B66977">
            <w:pPr>
              <w:spacing w:before="4"/>
              <w:ind w:left="6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413AB" w:rsidRDefault="00B66977">
            <w:pPr>
              <w:spacing w:before="4"/>
              <w:ind w:left="13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E413AB" w:rsidRDefault="00B66977">
            <w:pPr>
              <w:spacing w:before="4"/>
              <w:ind w:left="12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326"/>
        </w:trPr>
        <w:tc>
          <w:tcPr>
            <w:tcW w:w="4391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E413AB" w:rsidRDefault="00B66977">
            <w:pPr>
              <w:spacing w:before="44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ä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äst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ö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ö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jäi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E413AB" w:rsidRDefault="00E413AB"/>
        </w:tc>
        <w:tc>
          <w:tcPr>
            <w:tcW w:w="111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E413AB" w:rsidRDefault="00E413AB"/>
        </w:tc>
        <w:tc>
          <w:tcPr>
            <w:tcW w:w="12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</w:tr>
    </w:tbl>
    <w:p w:rsidR="00E413AB" w:rsidRDefault="00E413AB">
      <w:pPr>
        <w:spacing w:before="17" w:line="220" w:lineRule="exact"/>
        <w:rPr>
          <w:sz w:val="22"/>
          <w:szCs w:val="22"/>
        </w:rPr>
      </w:pPr>
    </w:p>
    <w:p w:rsidR="00E413AB" w:rsidRPr="00B66977" w:rsidRDefault="00B66977">
      <w:pPr>
        <w:spacing w:before="16"/>
        <w:ind w:left="473" w:right="7100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90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 </w:t>
      </w:r>
      <w:r w:rsidRPr="00B66977">
        <w:rPr>
          <w:rFonts w:ascii="Calibri" w:eastAsia="Calibri" w:hAnsi="Calibri" w:cs="Calibri"/>
          <w:spacing w:val="-2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sä c)  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Sääs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jäi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2" w:line="200" w:lineRule="exact"/>
        <w:rPr>
          <w:lang w:val="fi-FI"/>
        </w:rPr>
      </w:pPr>
    </w:p>
    <w:p w:rsidR="00E413AB" w:rsidRDefault="00B66977">
      <w:pPr>
        <w:spacing w:before="1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5.6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P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ru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z w:val="24"/>
          <w:szCs w:val="24"/>
        </w:rPr>
        <w:t>sk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t - o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s</w:t>
      </w:r>
      <w:r>
        <w:rPr>
          <w:rFonts w:ascii="Calibri" w:eastAsia="Calibri" w:hAnsi="Calibri" w:cs="Calibri"/>
          <w:b/>
          <w:sz w:val="24"/>
          <w:szCs w:val="24"/>
        </w:rPr>
        <w:t>a 6</w:t>
      </w:r>
    </w:p>
    <w:p w:rsidR="00E413AB" w:rsidRDefault="00E413AB">
      <w:pPr>
        <w:spacing w:before="9" w:line="260" w:lineRule="exact"/>
        <w:rPr>
          <w:sz w:val="26"/>
          <w:szCs w:val="26"/>
        </w:rPr>
      </w:pPr>
    </w:p>
    <w:p w:rsidR="00E413AB" w:rsidRDefault="00B66977">
      <w:pPr>
        <w:ind w:left="113"/>
      </w:pPr>
      <w:r>
        <w:pict>
          <v:shape id="_x0000_i1030" type="#_x0000_t75" style="width:367.8pt;height:318pt">
            <v:imagedata r:id="rId34" o:title=""/>
          </v:shape>
        </w:pict>
      </w:r>
    </w:p>
    <w:p w:rsidR="00E413AB" w:rsidRDefault="00E413AB">
      <w:pPr>
        <w:spacing w:before="7" w:line="260" w:lineRule="exact"/>
        <w:rPr>
          <w:sz w:val="26"/>
          <w:szCs w:val="26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sä</w:t>
      </w: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sä</w:t>
      </w: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c)  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jäljel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jä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aras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pä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äin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pä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ä)</w:t>
      </w: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sä</w:t>
      </w: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e)  </w:t>
      </w:r>
      <w:r w:rsidRPr="00B66977">
        <w:rPr>
          <w:rFonts w:ascii="Calibri" w:eastAsia="Calibri" w:hAnsi="Calibri" w:cs="Calibri"/>
          <w:spacing w:val="3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 Os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90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Kaa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/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€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=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ensä (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 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)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/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kpl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10" w:line="200" w:lineRule="exact"/>
        <w:rPr>
          <w:lang w:val="fi-FI"/>
        </w:rPr>
      </w:pPr>
    </w:p>
    <w:p w:rsidR="00E413AB" w:rsidRPr="00B66977" w:rsidRDefault="00B66977">
      <w:pPr>
        <w:spacing w:before="4"/>
        <w:ind w:left="113"/>
        <w:rPr>
          <w:rFonts w:ascii="Calibri" w:eastAsia="Calibri" w:hAnsi="Calibri" w:cs="Calibri"/>
          <w:sz w:val="28"/>
          <w:szCs w:val="28"/>
          <w:lang w:val="fi-FI"/>
        </w:rPr>
      </w:pP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6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 xml:space="preserve">. </w:t>
      </w:r>
      <w:r w:rsidRPr="00B66977">
        <w:rPr>
          <w:rFonts w:ascii="Calibri" w:eastAsia="Calibri" w:hAnsi="Calibri" w:cs="Calibri"/>
          <w:b/>
          <w:spacing w:val="17"/>
          <w:sz w:val="28"/>
          <w:szCs w:val="28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Exc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e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l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-h</w:t>
      </w: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r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j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o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t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u</w:t>
      </w: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e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h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ä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vät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- s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u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r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 xml:space="preserve">a </w:t>
      </w: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v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it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u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s</w:t>
      </w:r>
    </w:p>
    <w:p w:rsidR="00E413AB" w:rsidRPr="00B66977" w:rsidRDefault="00E413AB">
      <w:pPr>
        <w:spacing w:before="5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raavat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eht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liit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yv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raan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iit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tapa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spacing w:line="280" w:lineRule="exact"/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6.1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Suo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r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a vi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 -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sa 1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18" w:line="200" w:lineRule="exact"/>
        <w:rPr>
          <w:lang w:val="fi-FI"/>
        </w:rPr>
      </w:pPr>
    </w:p>
    <w:p w:rsidR="00E413AB" w:rsidRPr="00B66977" w:rsidRDefault="00B66977">
      <w:pPr>
        <w:spacing w:before="11"/>
        <w:ind w:left="180"/>
        <w:rPr>
          <w:rFonts w:ascii="Calibri" w:eastAsia="Calibri" w:hAnsi="Calibri" w:cs="Calibri"/>
          <w:sz w:val="24"/>
          <w:szCs w:val="24"/>
          <w:lang w:val="fi-FI"/>
        </w:rPr>
      </w:pPr>
      <w:r>
        <w:pict>
          <v:group id="_x0000_s1297" style="position:absolute;left:0;text-align:left;margin-left:56.3pt;margin-top:-8pt;width:333.9pt;height:42pt;z-index:-3500;mso-position-horizontal-relative:page" coordorigin="1127,-160" coordsize="6678,840">
            <v:shape id="_x0000_s1307" style="position:absolute;left:1145;top:-116;width:6630;height:420" coordorigin="1145,-116" coordsize="6630,420" path="m1145,304r6630,l7775,-116r-6630,l1145,304xe" fillcolor="silver" stroked="f">
              <v:path arrowok="t"/>
            </v:shape>
            <v:shape id="_x0000_s1306" style="position:absolute;left:1200;top:12;width:6520;height:293" coordorigin="1200,12" coordsize="6520,293" path="m1200,304r6520,l7720,12r-6520,l1200,304xe" fillcolor="silver" stroked="f">
              <v:path arrowok="t"/>
            </v:shape>
            <v:shape id="_x0000_s1305" style="position:absolute;left:1142;top:-130;width:6633;height:0" coordorigin="1142,-130" coordsize="6633,0" path="m1142,-130r6633,e" filled="f" strokeweight="1.54pt">
              <v:path arrowok="t"/>
            </v:shape>
            <v:shape id="_x0000_s1304" style="position:absolute;left:1142;top:-114;width:6633;height:0" coordorigin="1142,-114" coordsize="6633,0" path="m1142,-114r6633,e" filled="f" strokecolor="silver" strokeweight=".22pt">
              <v:path arrowok="t"/>
            </v:shape>
            <v:shape id="_x0000_s1303" style="position:absolute;left:1142;top:-144;width:0;height:809" coordorigin="1142,-144" coordsize="0,809" path="m1142,-144r,808e" filled="f" strokeweight="1.54pt">
              <v:path arrowok="t"/>
            </v:shape>
            <v:shape id="_x0000_s1302" style="position:absolute;left:7789;top:-144;width:0;height:809" coordorigin="7789,-144" coordsize="0,809" path="m7789,-144r,808e" filled="f" strokeweight="1.54pt">
              <v:path arrowok="t"/>
            </v:shape>
            <v:shape id="_x0000_s1301" style="position:absolute;left:4935;top:650;width:29;height:0" coordorigin="4935,650" coordsize="29,0" path="m4935,650r29,e" filled="f" strokeweight="1.54pt">
              <v:path arrowok="t"/>
            </v:shape>
            <v:shape id="_x0000_s1300" style="position:absolute;left:4964;top:650;width:655;height:0" coordorigin="4964,650" coordsize="655,0" path="m4964,650r655,e" filled="f" strokeweight="1.54pt">
              <v:path arrowok="t"/>
            </v:shape>
            <v:shape id="_x0000_s1299" style="position:absolute;left:5619;top:650;width:29;height:0" coordorigin="5619,650" coordsize="29,0" path="m5619,650r29,e" filled="f" strokeweight="1.54pt">
              <v:path arrowok="t"/>
            </v:shape>
            <v:shape id="_x0000_s1298" style="position:absolute;left:5648;top:650;width:2127;height:0" coordorigin="5648,650" coordsize="2127,0" path="m5648,650r2127,e" filled="f" strokeweight="1.54pt">
              <v:path arrowok="t"/>
            </v:shape>
            <w10:wrap anchorx="page"/>
          </v:group>
        </w:pic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Simon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e</w:t>
      </w:r>
    </w:p>
    <w:p w:rsidR="00E413AB" w:rsidRPr="00B66977" w:rsidRDefault="00B66977">
      <w:pPr>
        <w:tabs>
          <w:tab w:val="left" w:pos="3900"/>
        </w:tabs>
        <w:spacing w:before="38" w:line="280" w:lineRule="exact"/>
        <w:ind w:left="151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-25"/>
          <w:sz w:val="24"/>
          <w:szCs w:val="24"/>
          <w:u w:val="thick" w:color="000000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u w:val="thick" w:color="000000"/>
          <w:lang w:val="fi-FI"/>
        </w:rPr>
        <w:t>H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u w:val="thick" w:color="000000"/>
          <w:lang w:val="fi-FI"/>
        </w:rPr>
        <w:t>inn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u w:val="thick" w:color="000000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u w:val="thick" w:color="000000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u w:val="thick" w:color="000000"/>
          <w:lang w:val="fi-FI"/>
        </w:rPr>
        <w:t>t</w:t>
      </w:r>
      <w:r w:rsidRPr="00B66977">
        <w:rPr>
          <w:rFonts w:ascii="Calibri" w:eastAsia="Calibri" w:hAnsi="Calibri" w:cs="Calibri"/>
          <w:b/>
          <w:sz w:val="24"/>
          <w:szCs w:val="24"/>
          <w:u w:val="thick" w:color="000000"/>
          <w:lang w:val="fi-FI"/>
        </w:rPr>
        <w:t xml:space="preserve">o                 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u w:val="thick" w:color="000000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6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u w:val="thick" w:color="000000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u w:val="thick" w:color="000000"/>
          <w:lang w:val="fi-FI"/>
        </w:rPr>
        <w:tab/>
      </w:r>
    </w:p>
    <w:p w:rsidR="00E413AB" w:rsidRPr="00B66977" w:rsidRDefault="00E413AB">
      <w:pPr>
        <w:spacing w:before="5" w:line="100" w:lineRule="exact"/>
        <w:rPr>
          <w:sz w:val="11"/>
          <w:szCs w:val="11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Default="00B66977">
      <w:pPr>
        <w:spacing w:before="14" w:line="280" w:lineRule="exact"/>
        <w:ind w:left="2120"/>
        <w:rPr>
          <w:rFonts w:ascii="Calibri" w:eastAsia="Calibri" w:hAnsi="Calibri" w:cs="Calibri"/>
          <w:sz w:val="22"/>
          <w:szCs w:val="22"/>
        </w:rPr>
      </w:pPr>
      <w:r>
        <w:pict>
          <v:group id="_x0000_s1295" style="position:absolute;left:0;text-align:left;margin-left:153.5pt;margin-top:-14.8pt;width:1.45pt;height:0;z-index:-3499;mso-position-horizontal-relative:page" coordorigin="3070,-296" coordsize="29,0">
            <v:shape id="_x0000_s1296" style="position:absolute;left:3070;top:-296;width:29;height:0" coordorigin="3070,-296" coordsize="29,0" path="m3070,-296r29,e" filled="f" strokeweight="1.54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spacing w:val="1"/>
          <w:sz w:val="24"/>
          <w:szCs w:val="24"/>
        </w:rPr>
        <w:t>Ar</w:t>
      </w:r>
      <w:r>
        <w:rPr>
          <w:rFonts w:ascii="Calibri" w:eastAsia="Calibri" w:hAnsi="Calibri" w:cs="Calibri"/>
          <w:b/>
          <w:sz w:val="24"/>
          <w:szCs w:val="24"/>
        </w:rPr>
        <w:t>vo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n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li</w:t>
      </w:r>
      <w:r>
        <w:rPr>
          <w:rFonts w:ascii="Calibri" w:eastAsia="Calibri" w:hAnsi="Calibri" w:cs="Calibri"/>
          <w:b/>
          <w:sz w:val="24"/>
          <w:szCs w:val="24"/>
        </w:rPr>
        <w:t>s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ä</w:t>
      </w:r>
      <w:r>
        <w:rPr>
          <w:rFonts w:ascii="Calibri" w:eastAsia="Calibri" w:hAnsi="Calibri" w:cs="Calibri"/>
          <w:b/>
          <w:sz w:val="24"/>
          <w:szCs w:val="24"/>
        </w:rPr>
        <w:t>v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e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 xml:space="preserve">o       </w:t>
      </w:r>
      <w:r>
        <w:rPr>
          <w:rFonts w:ascii="Calibri" w:eastAsia="Calibri" w:hAnsi="Calibri" w:cs="Calibri"/>
          <w:b/>
          <w:spacing w:val="48"/>
          <w:sz w:val="24"/>
          <w:szCs w:val="24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4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%</w:t>
      </w:r>
    </w:p>
    <w:p w:rsidR="00E413AB" w:rsidRDefault="00E413AB">
      <w:pPr>
        <w:spacing w:before="18" w:line="240" w:lineRule="exact"/>
        <w:rPr>
          <w:sz w:val="24"/>
          <w:szCs w:val="24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2"/>
        <w:gridCol w:w="1865"/>
        <w:gridCol w:w="684"/>
        <w:gridCol w:w="2170"/>
      </w:tblGrid>
      <w:tr w:rsidR="00E413AB">
        <w:trPr>
          <w:trHeight w:hRule="exact" w:val="350"/>
        </w:trPr>
        <w:tc>
          <w:tcPr>
            <w:tcW w:w="1942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37" w:line="280" w:lineRule="exact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Tu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e</w:t>
            </w:r>
          </w:p>
        </w:tc>
        <w:tc>
          <w:tcPr>
            <w:tcW w:w="1865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37" w:line="280" w:lineRule="exact"/>
              <w:ind w:left="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 xml:space="preserve">on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h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ta</w:t>
            </w:r>
          </w:p>
        </w:tc>
        <w:tc>
          <w:tcPr>
            <w:tcW w:w="684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37" w:line="280" w:lineRule="exact"/>
              <w:ind w:left="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V</w:t>
            </w:r>
          </w:p>
        </w:tc>
        <w:tc>
          <w:tcPr>
            <w:tcW w:w="2170" w:type="dxa"/>
            <w:tcBorders>
              <w:top w:val="single" w:sz="12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E413AB" w:rsidRDefault="00B66977">
            <w:pPr>
              <w:spacing w:before="37" w:line="280" w:lineRule="exact"/>
              <w:ind w:left="6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in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hi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ta</w:t>
            </w:r>
          </w:p>
        </w:tc>
      </w:tr>
      <w:tr w:rsidR="00E413AB">
        <w:trPr>
          <w:trHeight w:hRule="exact" w:val="326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22" w:line="280" w:lineRule="exact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J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ää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pp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i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44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E413AB" w:rsidRDefault="00E413AB"/>
        </w:tc>
      </w:tr>
      <w:tr w:rsidR="00E413AB">
        <w:trPr>
          <w:trHeight w:hRule="exact" w:val="324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20" w:line="280" w:lineRule="exact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ni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ko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e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41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E413AB" w:rsidRDefault="00E413AB"/>
        </w:tc>
      </w:tr>
      <w:tr w:rsidR="00E413AB">
        <w:trPr>
          <w:trHeight w:hRule="exact" w:val="326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22" w:line="280" w:lineRule="exact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ko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e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44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E413AB" w:rsidRDefault="00E413AB"/>
        </w:tc>
      </w:tr>
      <w:tr w:rsidR="00E413AB">
        <w:trPr>
          <w:trHeight w:hRule="exact" w:val="324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20" w:line="280" w:lineRule="exact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St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ot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41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E413AB" w:rsidRDefault="00E413AB"/>
        </w:tc>
      </w:tr>
      <w:tr w:rsidR="00E413AB">
        <w:trPr>
          <w:trHeight w:hRule="exact" w:val="324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20" w:line="280" w:lineRule="exact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vis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o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44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E413AB" w:rsidRDefault="00E413AB"/>
        </w:tc>
      </w:tr>
      <w:tr w:rsidR="00E413AB">
        <w:trPr>
          <w:trHeight w:hRule="exact" w:val="326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22" w:line="280" w:lineRule="exact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n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e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44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E413AB" w:rsidRDefault="00E413AB"/>
        </w:tc>
      </w:tr>
      <w:tr w:rsidR="00E413AB">
        <w:trPr>
          <w:trHeight w:hRule="exact" w:val="324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20" w:line="280" w:lineRule="exact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M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r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oa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4"/>
                <w:szCs w:val="24"/>
              </w:rPr>
              <w:t>u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un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i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42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E413AB" w:rsidRDefault="00E413AB"/>
        </w:tc>
      </w:tr>
      <w:tr w:rsidR="00E413AB">
        <w:trPr>
          <w:trHeight w:hRule="exact" w:val="326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22" w:line="280" w:lineRule="exact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Tul</w:t>
            </w:r>
            <w:r>
              <w:rPr>
                <w:rFonts w:ascii="Calibri" w:eastAsia="Calibri" w:hAnsi="Calibri" w:cs="Calibri"/>
                <w:b/>
                <w:spacing w:val="-2"/>
                <w:position w:val="1"/>
                <w:sz w:val="24"/>
                <w:szCs w:val="24"/>
              </w:rPr>
              <w:t>o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n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44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E413AB" w:rsidRDefault="00E413AB"/>
        </w:tc>
      </w:tr>
      <w:tr w:rsidR="00E413AB">
        <w:trPr>
          <w:trHeight w:hRule="exact" w:val="324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20" w:line="280" w:lineRule="exact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id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o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41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E413AB" w:rsidRDefault="00E413AB"/>
        </w:tc>
      </w:tr>
      <w:tr w:rsidR="00E413AB">
        <w:trPr>
          <w:trHeight w:hRule="exact" w:val="326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20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L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i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e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si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44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E413AB" w:rsidRDefault="00E413AB"/>
        </w:tc>
      </w:tr>
      <w:tr w:rsidR="00E413AB">
        <w:trPr>
          <w:trHeight w:hRule="exact" w:val="324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20" w:line="280" w:lineRule="exact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V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ä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ri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spacing w:val="-1"/>
                <w:position w:val="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set</w:t>
            </w:r>
            <w:r>
              <w:rPr>
                <w:rFonts w:ascii="Calibri" w:eastAsia="Calibri" w:hAnsi="Calibri" w:cs="Calibri"/>
                <w:b/>
                <w:spacing w:val="1"/>
                <w:position w:val="1"/>
                <w:sz w:val="24"/>
                <w:szCs w:val="24"/>
              </w:rPr>
              <w:t>t</w:t>
            </w:r>
            <w:r>
              <w:rPr>
                <w:rFonts w:ascii="Calibri" w:eastAsia="Calibri" w:hAnsi="Calibri" w:cs="Calibri"/>
                <w:b/>
                <w:position w:val="1"/>
                <w:sz w:val="24"/>
                <w:szCs w:val="24"/>
              </w:rPr>
              <w:t>i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before="41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2" w:space="0" w:color="000000"/>
            </w:tcBorders>
          </w:tcPr>
          <w:p w:rsidR="00E413AB" w:rsidRDefault="00E413AB"/>
        </w:tc>
      </w:tr>
      <w:tr w:rsidR="00E413AB">
        <w:trPr>
          <w:trHeight w:hRule="exact" w:val="348"/>
        </w:trPr>
        <w:tc>
          <w:tcPr>
            <w:tcW w:w="194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E413AB" w:rsidRDefault="00B66977">
            <w:pPr>
              <w:spacing w:before="37" w:line="280" w:lineRule="exact"/>
              <w:ind w:left="6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k</w:t>
            </w:r>
            <w:r>
              <w:rPr>
                <w:rFonts w:ascii="Calibri" w:eastAsia="Calibri" w:hAnsi="Calibri" w:cs="Calibri"/>
                <w:b/>
                <w:spacing w:val="-1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</w:t>
            </w:r>
            <w:r>
              <w:rPr>
                <w:rFonts w:ascii="Calibri" w:eastAsia="Calibri" w:hAnsi="Calibri" w:cs="Calibri"/>
                <w:b/>
                <w:spacing w:val="1"/>
                <w:sz w:val="24"/>
                <w:szCs w:val="24"/>
              </w:rPr>
              <w:t>ti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n</w:t>
            </w:r>
          </w:p>
        </w:tc>
        <w:tc>
          <w:tcPr>
            <w:tcW w:w="1865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E413AB" w:rsidRDefault="00B66977">
            <w:pPr>
              <w:spacing w:before="58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2170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12" w:space="0" w:color="000000"/>
            </w:tcBorders>
          </w:tcPr>
          <w:p w:rsidR="00E413AB" w:rsidRDefault="00E413AB"/>
        </w:tc>
      </w:tr>
    </w:tbl>
    <w:p w:rsidR="00E413AB" w:rsidRDefault="00E413AB">
      <w:pPr>
        <w:spacing w:before="17" w:line="220" w:lineRule="exact"/>
        <w:rPr>
          <w:sz w:val="22"/>
          <w:szCs w:val="22"/>
        </w:rPr>
      </w:pPr>
    </w:p>
    <w:p w:rsidR="00E413AB" w:rsidRPr="00B66977" w:rsidRDefault="00B66977">
      <w:pPr>
        <w:spacing w:before="16"/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ALV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selle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elle.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Kir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erra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F4)</w:t>
      </w: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90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lli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h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selle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2" w:line="200" w:lineRule="exact"/>
        <w:rPr>
          <w:lang w:val="fi-FI"/>
        </w:rPr>
      </w:pPr>
    </w:p>
    <w:p w:rsidR="00E413AB" w:rsidRPr="00B66977" w:rsidRDefault="00B66977">
      <w:pPr>
        <w:spacing w:before="11" w:line="280" w:lineRule="exact"/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6.2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Suo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r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a vi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 -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sa 2</w:t>
      </w:r>
    </w:p>
    <w:p w:rsidR="00E413AB" w:rsidRPr="00B66977" w:rsidRDefault="00E413AB">
      <w:pPr>
        <w:spacing w:before="5" w:line="160" w:lineRule="exact"/>
        <w:rPr>
          <w:sz w:val="16"/>
          <w:szCs w:val="16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B66977">
      <w:pPr>
        <w:spacing w:before="16" w:line="260" w:lineRule="exact"/>
        <w:ind w:left="173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group id="_x0000_s1242" style="position:absolute;left:0;text-align:left;margin-left:56.1pt;margin-top:-5.1pt;width:479.4pt;height:62.4pt;z-index:-3498;mso-position-horizontal-relative:page" coordorigin="1122,-102" coordsize="9588,1248">
            <v:shape id="_x0000_s1294" style="position:absolute;left:1133;top:-72;width:9556;height:360" coordorigin="1133,-72" coordsize="9556,360" path="m1133,288r9556,l10689,-72r-9556,l1133,288xe" fillcolor="#cff" stroked="f">
              <v:path arrowok="t"/>
            </v:shape>
            <v:shape id="_x0000_s1293" style="position:absolute;left:1193;top:19;width:9436;height:269" coordorigin="1193,19" coordsize="9436,269" path="m1193,288r9436,l10629,19r-9436,l1193,288xe" fillcolor="#cff" stroked="f">
              <v:path arrowok="t"/>
            </v:shape>
            <v:shape id="_x0000_s1292" style="position:absolute;left:1133;top:-82;width:9556;height:0" coordorigin="1133,-82" coordsize="9556,0" path="m1133,-82r9556,e" filled="f" strokeweight="1.06pt">
              <v:path arrowok="t"/>
            </v:shape>
            <v:shape id="_x0000_s1291" style="position:absolute;left:3320;top:288;width:72;height:269" coordorigin="3320,288" coordsize="72,269" path="m3320,557r72,l3392,288r-72,l3320,557xe" fillcolor="#cff" stroked="f">
              <v:path arrowok="t"/>
            </v:shape>
            <v:shape id="_x0000_s1290" style="position:absolute;left:1133;top:288;width:60;height:269" coordorigin="1133,288" coordsize="60,269" path="m1133,557r60,l1193,288r-60,l1133,557xe" fillcolor="#cff" stroked="f">
              <v:path arrowok="t"/>
            </v:shape>
            <v:shape id="_x0000_s1289" style="position:absolute;left:1193;top:288;width:2127;height:269" coordorigin="1193,288" coordsize="2127,269" path="m3320,288r-2127,l1193,557r2127,l3320,288xe" fillcolor="#cff" stroked="f">
              <v:path arrowok="t"/>
            </v:shape>
            <v:shape id="_x0000_s1288" style="position:absolute;left:5466;top:288;width:70;height:269" coordorigin="5466,288" coordsize="70,269" path="m5466,557r69,l5535,288r-69,l5466,557xe" fillcolor="#cff" stroked="f">
              <v:path arrowok="t"/>
            </v:shape>
            <v:shape id="_x0000_s1287" style="position:absolute;left:3392;top:288;width:70;height:269" coordorigin="3392,288" coordsize="70,269" path="m3392,557r69,l3461,288r-69,l3392,557xe" fillcolor="#cff" stroked="f">
              <v:path arrowok="t"/>
            </v:shape>
            <v:shape id="_x0000_s1286" style="position:absolute;left:3461;top:288;width:2004;height:269" coordorigin="3461,288" coordsize="2004,269" path="m5466,288r-2005,l3461,557r2005,l5466,288xe" fillcolor="#cff" stroked="f">
              <v:path arrowok="t"/>
            </v:shape>
            <v:shape id="_x0000_s1285" style="position:absolute;left:7441;top:288;width:70;height:269" coordorigin="7441,288" coordsize="70,269" path="m7441,557r70,l7511,288r-70,l7441,557xe" fillcolor="#cff" stroked="f">
              <v:path arrowok="t"/>
            </v:shape>
            <v:shape id="_x0000_s1284" style="position:absolute;left:5535;top:288;width:70;height:269" coordorigin="5535,288" coordsize="70,269" path="m5535,557r70,l5605,288r-70,l5535,557xe" fillcolor="#cff" stroked="f">
              <v:path arrowok="t"/>
            </v:shape>
            <v:shape id="_x0000_s1283" style="position:absolute;left:5605;top:288;width:1836;height:269" coordorigin="5605,288" coordsize="1836,269" path="m7441,288r-1836,l5605,557r1836,l7441,288xe" fillcolor="#cff" stroked="f">
              <v:path arrowok="t"/>
            </v:shape>
            <v:shape id="_x0000_s1282" style="position:absolute;left:8870;top:288;width:72;height:269" coordorigin="8870,288" coordsize="72,269" path="m8870,557r72,l8942,288r-72,l8870,557xe" fillcolor="#cff" stroked="f">
              <v:path arrowok="t"/>
            </v:shape>
            <v:shape id="_x0000_s1281" style="position:absolute;left:7511;top:288;width:70;height:269" coordorigin="7511,288" coordsize="70,269" path="m7511,557r70,l7581,288r-70,l7511,557xe" fillcolor="#cff" stroked="f">
              <v:path arrowok="t"/>
            </v:shape>
            <v:shape id="_x0000_s1280" style="position:absolute;left:7581;top:288;width:1289;height:269" coordorigin="7581,288" coordsize="1289,269" path="m8870,288r-1289,l7581,557r1289,l8870,288xe" fillcolor="#cff" stroked="f">
              <v:path arrowok="t"/>
            </v:shape>
            <v:shape id="_x0000_s1279" style="position:absolute;left:10629;top:288;width:60;height:269" coordorigin="10629,288" coordsize="60,269" path="m10629,557r60,l10689,288r-60,l10629,557xe" fillcolor="#cff" stroked="f">
              <v:path arrowok="t"/>
            </v:shape>
            <v:shape id="_x0000_s1278" style="position:absolute;left:8942;top:288;width:70;height:269" coordorigin="8942,288" coordsize="70,269" path="m8942,557r70,l9012,288r-70,l8942,557xe" fillcolor="#cff" stroked="f">
              <v:path arrowok="t"/>
            </v:shape>
            <v:shape id="_x0000_s1277" style="position:absolute;left:9012;top:288;width:1618;height:269" coordorigin="9012,288" coordsize="1618,269" path="m10629,288r-1617,l9012,557r1617,l10629,288xe" fillcolor="#cff" stroked="f">
              <v:path arrowok="t"/>
            </v:shape>
            <v:shape id="_x0000_s1276" style="position:absolute;left:3320;top:557;width:72;height:269" coordorigin="3320,557" coordsize="72,269" path="m3320,825r72,l3392,557r-72,l3320,825xe" fillcolor="#cff" stroked="f">
              <v:path arrowok="t"/>
            </v:shape>
            <v:shape id="_x0000_s1275" style="position:absolute;left:1133;top:557;width:60;height:269" coordorigin="1133,557" coordsize="60,269" path="m1133,825r60,l1193,557r-60,l1133,825xe" fillcolor="#cff" stroked="f">
              <v:path arrowok="t"/>
            </v:shape>
            <v:shape id="_x0000_s1274" style="position:absolute;left:1193;top:557;width:2127;height:269" coordorigin="1193,557" coordsize="2127,269" path="m3320,557r-2127,l1193,825r2127,l3320,557xe" fillcolor="#cff" stroked="f">
              <v:path arrowok="t"/>
            </v:shape>
            <v:shape id="_x0000_s1273" style="position:absolute;left:5466;top:557;width:70;height:269" coordorigin="5466,557" coordsize="70,269" path="m5466,825r69,l5535,557r-69,l5466,825xe" fillcolor="#cff" stroked="f">
              <v:path arrowok="t"/>
            </v:shape>
            <v:shape id="_x0000_s1272" style="position:absolute;left:3392;top:557;width:70;height:269" coordorigin="3392,557" coordsize="70,269" path="m3392,825r69,l3461,557r-69,l3392,825xe" fillcolor="#cff" stroked="f">
              <v:path arrowok="t"/>
            </v:shape>
            <v:shape id="_x0000_s1271" style="position:absolute;left:3461;top:557;width:2004;height:269" coordorigin="3461,557" coordsize="2004,269" path="m5466,557r-2005,l3461,825r2005,l5466,557xe" fillcolor="#cff" stroked="f">
              <v:path arrowok="t"/>
            </v:shape>
            <v:shape id="_x0000_s1270" style="position:absolute;left:7441;top:557;width:70;height:269" coordorigin="7441,557" coordsize="70,269" path="m7441,825r70,l7511,557r-70,l7441,825xe" fillcolor="#cff" stroked="f">
              <v:path arrowok="t"/>
            </v:shape>
            <v:shape id="_x0000_s1269" style="position:absolute;left:5535;top:557;width:70;height:269" coordorigin="5535,557" coordsize="70,269" path="m5535,825r70,l5605,557r-70,l5535,825xe" fillcolor="#cff" stroked="f">
              <v:path arrowok="t"/>
            </v:shape>
            <v:shape id="_x0000_s1268" style="position:absolute;left:5605;top:557;width:1836;height:269" coordorigin="5605,557" coordsize="1836,269" path="m7441,557r-1836,l5605,825r1836,l7441,557xe" fillcolor="#cff" stroked="f">
              <v:path arrowok="t"/>
            </v:shape>
            <v:shape id="_x0000_s1267" style="position:absolute;left:8870;top:557;width:72;height:269" coordorigin="8870,557" coordsize="72,269" path="m8870,825r72,l8942,557r-72,l8870,825xe" fillcolor="#cff" stroked="f">
              <v:path arrowok="t"/>
            </v:shape>
            <v:shape id="_x0000_s1266" style="position:absolute;left:7511;top:557;width:70;height:269" coordorigin="7511,557" coordsize="70,269" path="m7511,825r70,l7581,557r-70,l7511,825xe" fillcolor="#cff" stroked="f">
              <v:path arrowok="t"/>
            </v:shape>
            <v:shape id="_x0000_s1265" style="position:absolute;left:7581;top:557;width:1289;height:269" coordorigin="7581,557" coordsize="1289,269" path="m8870,557r-1289,l7581,825r1289,l8870,557xe" fillcolor="#cff" stroked="f">
              <v:path arrowok="t"/>
            </v:shape>
            <v:shape id="_x0000_s1264" style="position:absolute;left:10629;top:557;width:60;height:269" coordorigin="10629,557" coordsize="60,269" path="m10629,825r60,l10689,557r-60,l10629,825xe" fillcolor="#cff" stroked="f">
              <v:path arrowok="t"/>
            </v:shape>
            <v:shape id="_x0000_s1263" style="position:absolute;left:8942;top:557;width:70;height:269" coordorigin="8942,557" coordsize="70,269" path="m8942,825r70,l9012,557r-70,l8942,825xe" fillcolor="#cff" stroked="f">
              <v:path arrowok="t"/>
            </v:shape>
            <v:shape id="_x0000_s1262" style="position:absolute;left:9012;top:557;width:1618;height:269" coordorigin="9012,557" coordsize="1618,269" path="m10629,557r-1617,l9012,825r1617,l10629,557xe" fillcolor="#cff" stroked="f">
              <v:path arrowok="t"/>
            </v:shape>
            <v:shape id="_x0000_s1261" style="position:absolute;left:10699;top:-91;width:0;height:936" coordorigin="10699,-91" coordsize="0,936" path="m10699,-91r,936e" filled="f" strokeweight="1.06pt">
              <v:path arrowok="t"/>
            </v:shape>
            <v:shape id="_x0000_s1260" style="position:absolute;left:3320;top:847;width:72;height:269" coordorigin="3320,847" coordsize="72,269" path="m3320,1116r72,l3392,847r-72,l3320,1116xe" fillcolor="silver" stroked="f">
              <v:path arrowok="t"/>
            </v:shape>
            <v:shape id="_x0000_s1259" style="position:absolute;left:1133;top:847;width:60;height:269" coordorigin="1133,847" coordsize="60,269" path="m1133,1116r60,l1193,847r-60,l1133,1116xe" fillcolor="silver" stroked="f">
              <v:path arrowok="t"/>
            </v:shape>
            <v:shape id="_x0000_s1258" style="position:absolute;left:1193;top:847;width:2127;height:269" coordorigin="1193,847" coordsize="2127,269" path="m3320,847r-2127,l1193,1116r2127,l3320,847xe" fillcolor="silver" stroked="f">
              <v:path arrowok="t"/>
            </v:shape>
            <v:shape id="_x0000_s1257" style="position:absolute;left:5466;top:847;width:65;height:269" coordorigin="5466,847" coordsize="65,269" path="m5466,1116r64,l5530,847r-64,l5466,1116xe" fillcolor="silver" stroked="f">
              <v:path arrowok="t"/>
            </v:shape>
            <v:shape id="_x0000_s1256" style="position:absolute;left:3396;top:847;width:65;height:269" coordorigin="3396,847" coordsize="65,269" path="m3396,1116r65,l3461,847r-65,l3396,1116xe" fillcolor="silver" stroked="f">
              <v:path arrowok="t"/>
            </v:shape>
            <v:shape id="_x0000_s1255" style="position:absolute;left:3461;top:847;width:2004;height:269" coordorigin="3461,847" coordsize="2004,269" path="m5466,847r-2005,l3461,1116r2005,l5466,847xe" fillcolor="silver" stroked="f">
              <v:path arrowok="t"/>
            </v:shape>
            <v:shape id="_x0000_s1254" style="position:absolute;left:1133;top:835;width:2252;height:0" coordorigin="1133,835" coordsize="2252,0" path="m1133,835r2251,e" filled="f" strokeweight="1.06pt">
              <v:path arrowok="t"/>
            </v:shape>
            <v:shape id="_x0000_s1253" style="position:absolute;left:3413;top:835;width:2115;height:0" coordorigin="3413,835" coordsize="2115,0" path="m3413,835r2115,e" filled="f" strokeweight="1.06pt">
              <v:path arrowok="t"/>
            </v:shape>
            <v:shape id="_x0000_s1252" style="position:absolute;left:5557;top:835;width:1954;height:0" coordorigin="5557,835" coordsize="1954,0" path="m5557,835r1954,e" filled="f" strokeweight="1.06pt">
              <v:path arrowok="t"/>
            </v:shape>
            <v:shape id="_x0000_s1251" style="position:absolute;left:7511;top:835;width:19;height:0" coordorigin="7511,835" coordsize="19,0" path="m7511,835r19,e" filled="f" strokeweight="1.06pt">
              <v:path arrowok="t"/>
            </v:shape>
            <v:shape id="_x0000_s1250" style="position:absolute;left:7530;top:835;width:1409;height:0" coordorigin="7530,835" coordsize="1409,0" path="m7530,835r1409,e" filled="f" strokeweight="1.06pt">
              <v:path arrowok="t"/>
            </v:shape>
            <v:shape id="_x0000_s1249" style="position:absolute;left:8940;top:835;width:19;height:0" coordorigin="8940,835" coordsize="19,0" path="m8940,835r19,e" filled="f" strokeweight="1.06pt">
              <v:path arrowok="t"/>
            </v:shape>
            <v:shape id="_x0000_s1248" style="position:absolute;left:8959;top:835;width:1730;height:0" coordorigin="8959,835" coordsize="1730,0" path="m8959,835r1730,e" filled="f" strokeweight="1.06pt">
              <v:path arrowok="t"/>
            </v:shape>
            <v:shape id="_x0000_s1247" style="position:absolute;left:1132;top:-91;width:0;height:1226" coordorigin="1132,-91" coordsize="0,1226" path="m1132,-91r,1226e" filled="f" strokeweight="1.06pt">
              <v:path arrowok="t"/>
            </v:shape>
            <v:shape id="_x0000_s1246" style="position:absolute;left:3396;top:825;width:0;height:310" coordorigin="3396,825" coordsize="0,310" path="m3396,825r,310e" filled="f" strokeweight=".96pt">
              <v:path arrowok="t"/>
            </v:shape>
            <v:shape id="_x0000_s1245" style="position:absolute;left:5539;top:825;width:0;height:300" coordorigin="5539,825" coordsize="0,300" path="m5539,825r,300e" filled="f" strokeweight=".96pt">
              <v:path arrowok="t"/>
            </v:shape>
            <v:shape id="_x0000_s1244" style="position:absolute;left:1152;top:1125;width:2232;height:0" coordorigin="1152,1125" coordsize="2232,0" path="m1152,1125r2232,e" filled="f" strokeweight="1.06pt">
              <v:path arrowok="t"/>
            </v:shape>
            <v:shape id="_x0000_s1243" style="position:absolute;left:3394;top:1121;width:2134;height:0" coordorigin="3394,1121" coordsize="2134,0" path="m3394,1121r2134,e" filled="f" strokeweight=".58pt">
              <v:path arrowok="t"/>
            </v:shape>
            <w10:wrap anchorx="page"/>
          </v:group>
        </w:pic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-KURS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</w:p>
    <w:p w:rsidR="00E413AB" w:rsidRPr="00B66977" w:rsidRDefault="00E413AB">
      <w:pPr>
        <w:spacing w:before="7" w:line="140" w:lineRule="exact"/>
        <w:rPr>
          <w:sz w:val="14"/>
          <w:szCs w:val="14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B66977">
      <w:pPr>
        <w:spacing w:before="16" w:line="260" w:lineRule="exact"/>
        <w:ind w:left="173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1" type="#_x0000_t202" style="position:absolute;left:0;text-align:left;margin-left:56.1pt;margin-top:28.5pt;width:479.4pt;height:28.45pt;z-index:-349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66"/>
                    <w:gridCol w:w="2144"/>
                    <w:gridCol w:w="1978"/>
                    <w:gridCol w:w="1429"/>
                    <w:gridCol w:w="1754"/>
                  </w:tblGrid>
                  <w:tr w:rsidR="00B66977">
                    <w:trPr>
                      <w:trHeight w:hRule="exact" w:val="538"/>
                    </w:trPr>
                    <w:tc>
                      <w:tcPr>
                        <w:tcW w:w="226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C0C0C0"/>
                      </w:tcPr>
                      <w:p w:rsidR="00B66977" w:rsidRDefault="00B66977">
                        <w:pPr>
                          <w:spacing w:line="260" w:lineRule="exact"/>
                          <w:ind w:left="5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Kurssi</w:t>
                        </w:r>
                      </w:p>
                    </w:tc>
                    <w:tc>
                      <w:tcPr>
                        <w:tcW w:w="21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C0C0C0"/>
                      </w:tcPr>
                      <w:p w:rsidR="00B66977" w:rsidRDefault="00B66977">
                        <w:pPr>
                          <w:spacing w:line="260" w:lineRule="exact"/>
                          <w:ind w:left="61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ta</w:t>
                        </w:r>
                      </w:p>
                    </w:tc>
                    <w:tc>
                      <w:tcPr>
                        <w:tcW w:w="1978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C0C0C0"/>
                      </w:tcPr>
                      <w:p w:rsidR="00B66977" w:rsidRDefault="00B66977">
                        <w:pPr>
                          <w:spacing w:line="260" w:lineRule="exact"/>
                          <w:ind w:left="61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l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tu</w:t>
                        </w:r>
                      </w:p>
                      <w:p w:rsidR="00B66977" w:rsidRDefault="00B66977">
                        <w:pPr>
                          <w:spacing w:before="1" w:line="260" w:lineRule="exact"/>
                          <w:ind w:left="111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ta</w:t>
                        </w:r>
                      </w:p>
                    </w:tc>
                    <w:tc>
                      <w:tcPr>
                        <w:tcW w:w="1429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C0C0C0"/>
                      </w:tcPr>
                      <w:p w:rsidR="00B66977" w:rsidRDefault="00B66977">
                        <w:pPr>
                          <w:spacing w:line="260" w:lineRule="exact"/>
                          <w:ind w:left="58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Osall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stujien</w:t>
                        </w:r>
                      </w:p>
                      <w:p w:rsidR="00B66977" w:rsidRDefault="00B66977">
                        <w:pPr>
                          <w:spacing w:before="1" w:line="260" w:lineRule="exact"/>
                          <w:ind w:left="10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lkm</w:t>
                        </w:r>
                      </w:p>
                    </w:tc>
                    <w:tc>
                      <w:tcPr>
                        <w:tcW w:w="175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C0C0C0"/>
                      </w:tcPr>
                      <w:p w:rsidR="00B66977" w:rsidRDefault="00B66977">
                        <w:pPr>
                          <w:spacing w:line="260" w:lineRule="exact"/>
                          <w:ind w:left="61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Tuot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o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ensä</w:t>
                        </w:r>
                      </w:p>
                    </w:tc>
                  </w:tr>
                </w:tbl>
                <w:p w:rsidR="00B66977" w:rsidRDefault="00B66977"/>
              </w:txbxContent>
            </v:textbox>
            <w10:wrap anchorx="page"/>
          </v:shape>
        </w:pic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säale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                      </w:t>
      </w:r>
      <w:r w:rsidRPr="00B66977">
        <w:rPr>
          <w:rFonts w:ascii="Calibri" w:eastAsia="Calibri" w:hAnsi="Calibri" w:cs="Calibri"/>
          <w:spacing w:val="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%</w:t>
      </w:r>
    </w:p>
    <w:p w:rsidR="00E413AB" w:rsidRPr="00B66977" w:rsidRDefault="00E413AB">
      <w:pPr>
        <w:spacing w:before="3" w:line="180" w:lineRule="exact"/>
        <w:rPr>
          <w:sz w:val="19"/>
          <w:szCs w:val="19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1"/>
        <w:gridCol w:w="3058"/>
        <w:gridCol w:w="1764"/>
      </w:tblGrid>
      <w:tr w:rsidR="00E413AB">
        <w:trPr>
          <w:trHeight w:hRule="exact" w:val="345"/>
        </w:trPr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56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Wi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nd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ws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56"/>
              <w:ind w:left="7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56"/>
              <w:ind w:right="154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</w:tr>
      <w:tr w:rsidR="00E413AB">
        <w:trPr>
          <w:trHeight w:hRule="exact" w:val="269"/>
        </w:trPr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4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14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€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right="154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</w:p>
        </w:tc>
      </w:tr>
      <w:tr w:rsidR="00E413AB">
        <w:trPr>
          <w:trHeight w:hRule="exact" w:val="269"/>
        </w:trPr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W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rd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14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€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right="4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</w:tr>
      <w:tr w:rsidR="00E413AB">
        <w:trPr>
          <w:trHeight w:hRule="exact" w:val="269"/>
        </w:trPr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Excel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15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€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right="154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</w:tr>
      <w:tr w:rsidR="00E413AB">
        <w:trPr>
          <w:trHeight w:hRule="exact" w:val="269"/>
        </w:trPr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Access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17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€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right="4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</w:tr>
      <w:tr w:rsidR="00E413AB">
        <w:trPr>
          <w:trHeight w:hRule="exact" w:val="293"/>
        </w:trPr>
        <w:tc>
          <w:tcPr>
            <w:tcW w:w="1891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6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et</w:t>
            </w:r>
          </w:p>
        </w:tc>
        <w:tc>
          <w:tcPr>
            <w:tcW w:w="3058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8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13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€</w:t>
            </w:r>
          </w:p>
        </w:tc>
        <w:tc>
          <w:tcPr>
            <w:tcW w:w="1764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right="40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</w:tr>
    </w:tbl>
    <w:p w:rsidR="00E413AB" w:rsidRDefault="00B66977">
      <w:pPr>
        <w:spacing w:line="220" w:lineRule="exact"/>
        <w:ind w:left="103"/>
        <w:rPr>
          <w:rFonts w:ascii="Calibri" w:eastAsia="Calibri" w:hAnsi="Calibri" w:cs="Calibri"/>
          <w:sz w:val="22"/>
          <w:szCs w:val="22"/>
        </w:rPr>
      </w:pPr>
      <w:r>
        <w:pict>
          <v:group id="_x0000_s1226" style="position:absolute;left:0;text-align:left;margin-left:375.15pt;margin-top:10.85pt;width:160.3pt;height:16.55pt;z-index:-3497;mso-position-horizontal-relative:page;mso-position-vertical-relative:text" coordorigin="7503,217" coordsize="3206,331">
            <v:shape id="_x0000_s1240" style="position:absolute;left:8870;top:250;width:72;height:269" coordorigin="8870,250" coordsize="72,269" path="m8870,518r72,l8942,250r-72,l8870,518xe" fillcolor="silver" stroked="f">
              <v:path arrowok="t"/>
            </v:shape>
            <v:shape id="_x0000_s1239" style="position:absolute;left:7521;top:250;width:60;height:269" coordorigin="7521,250" coordsize="60,269" path="m7521,518r60,l7581,250r-60,l7521,518xe" fillcolor="silver" stroked="f">
              <v:path arrowok="t"/>
            </v:shape>
            <v:shape id="_x0000_s1238" style="position:absolute;left:7581;top:250;width:1289;height:269" coordorigin="7581,250" coordsize="1289,269" path="m7581,518r1289,l8870,250r-1289,l7581,518xe" fillcolor="silver" stroked="f">
              <v:path arrowok="t"/>
            </v:shape>
            <v:shape id="_x0000_s1237" style="position:absolute;left:8942;top:250;width:70;height:269" coordorigin="8942,250" coordsize="70,269" path="m8942,518r70,l9012,250r-70,l8942,518xe" fillcolor="silver" stroked="f">
              <v:path arrowok="t"/>
            </v:shape>
            <v:shape id="_x0000_s1236" style="position:absolute;left:10629;top:250;width:60;height:269" coordorigin="10629,250" coordsize="60,269" path="m10629,518r60,l10689,250r-60,l10629,518xe" fillcolor="silver" stroked="f">
              <v:path arrowok="t"/>
            </v:shape>
            <v:shape id="_x0000_s1235" style="position:absolute;left:9012;top:250;width:1618;height:269" coordorigin="9012,250" coordsize="1618,269" path="m9012,518r1617,l10629,250r-1617,l9012,518xe" fillcolor="silver" stroked="f">
              <v:path arrowok="t"/>
            </v:shape>
            <v:shape id="_x0000_s1234" style="position:absolute;left:7540;top:238;width:1400;height:0" coordorigin="7540,238" coordsize="1400,0" path="m7540,238r1399,e" filled="f" strokeweight="1.06pt">
              <v:path arrowok="t"/>
            </v:shape>
            <v:shape id="_x0000_s1233" style="position:absolute;left:8940;top:238;width:19;height:0" coordorigin="8940,238" coordsize="19,0" path="m8940,238r19,e" filled="f" strokeweight="1.06pt">
              <v:path arrowok="t"/>
            </v:shape>
            <v:shape id="_x0000_s1232" style="position:absolute;left:8959;top:238;width:1730;height:0" coordorigin="8959,238" coordsize="1730,0" path="m8959,238r1730,e" filled="f" strokeweight="1.06pt">
              <v:path arrowok="t"/>
            </v:shape>
            <v:shape id="_x0000_s1231" style="position:absolute;left:7514;top:228;width:0;height:310" coordorigin="7514,228" coordsize="0,310" path="m7514,228r,310e" filled="f" strokeweight="1.06pt">
              <v:path arrowok="t"/>
            </v:shape>
            <v:shape id="_x0000_s1230" style="position:absolute;left:7521;top:528;width:1419;height:0" coordorigin="7521,528" coordsize="1419,0" path="m7521,528r1418,e" filled="f" strokeweight="1.06pt">
              <v:path arrowok="t"/>
            </v:shape>
            <v:shape id="_x0000_s1229" style="position:absolute;left:8925;top:528;width:19;height:0" coordorigin="8925,528" coordsize="19,0" path="m8925,528r19,e" filled="f" strokeweight="1.06pt">
              <v:path arrowok="t"/>
            </v:shape>
            <v:shape id="_x0000_s1228" style="position:absolute;left:8944;top:528;width:1745;height:0" coordorigin="8944,528" coordsize="1745,0" path="m8944,528r1745,e" filled="f" strokeweight="1.06pt">
              <v:path arrowok="t"/>
            </v:shape>
            <v:shape id="_x0000_s1227" style="position:absolute;left:10699;top:228;width:0;height:310" coordorigin="10699,228" coordsize="0,310" path="m10699,228r,310e" filled="f" strokeweight="1.06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position w:val="1"/>
          <w:sz w:val="22"/>
          <w:szCs w:val="22"/>
          <w:u w:val="thick" w:color="000000"/>
        </w:rPr>
        <w:t xml:space="preserve"> </w:t>
      </w:r>
      <w:r>
        <w:rPr>
          <w:rFonts w:ascii="Calibri" w:eastAsia="Calibri" w:hAnsi="Calibri" w:cs="Calibri"/>
          <w:spacing w:val="-30"/>
          <w:position w:val="1"/>
          <w:sz w:val="22"/>
          <w:szCs w:val="22"/>
          <w:u w:val="thick" w:color="000000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  <w:u w:val="thick" w:color="000000"/>
        </w:rPr>
        <w:t>Yhteisk</w:t>
      </w:r>
      <w:r>
        <w:rPr>
          <w:rFonts w:ascii="Calibri" w:eastAsia="Calibri" w:hAnsi="Calibri" w:cs="Calibri"/>
          <w:spacing w:val="-2"/>
          <w:position w:val="1"/>
          <w:sz w:val="22"/>
          <w:szCs w:val="22"/>
          <w:u w:val="thick" w:color="000000"/>
        </w:rPr>
        <w:t>ä</w:t>
      </w:r>
      <w:r>
        <w:rPr>
          <w:rFonts w:ascii="Calibri" w:eastAsia="Calibri" w:hAnsi="Calibri" w:cs="Calibri"/>
          <w:spacing w:val="1"/>
          <w:position w:val="1"/>
          <w:sz w:val="22"/>
          <w:szCs w:val="22"/>
          <w:u w:val="thick" w:color="000000"/>
        </w:rPr>
        <w:t>y</w:t>
      </w:r>
      <w:r>
        <w:rPr>
          <w:rFonts w:ascii="Calibri" w:eastAsia="Calibri" w:hAnsi="Calibri" w:cs="Calibri"/>
          <w:position w:val="1"/>
          <w:sz w:val="22"/>
          <w:szCs w:val="22"/>
          <w:u w:val="thick" w:color="000000"/>
        </w:rPr>
        <w:t>t</w:t>
      </w:r>
      <w:r>
        <w:rPr>
          <w:rFonts w:ascii="Calibri" w:eastAsia="Calibri" w:hAnsi="Calibri" w:cs="Calibri"/>
          <w:spacing w:val="-2"/>
          <w:position w:val="1"/>
          <w:sz w:val="22"/>
          <w:szCs w:val="22"/>
          <w:u w:val="thick" w:color="000000"/>
        </w:rPr>
        <w:t>t</w:t>
      </w:r>
      <w:r>
        <w:rPr>
          <w:rFonts w:ascii="Calibri" w:eastAsia="Calibri" w:hAnsi="Calibri" w:cs="Calibri"/>
          <w:position w:val="1"/>
          <w:sz w:val="22"/>
          <w:szCs w:val="22"/>
          <w:u w:val="thick" w:color="000000"/>
        </w:rPr>
        <w:t xml:space="preserve">ö                      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  <w:u w:val="thick" w:color="000000"/>
        </w:rPr>
        <w:t xml:space="preserve">       </w:t>
      </w:r>
      <w:r>
        <w:rPr>
          <w:rFonts w:ascii="Calibri" w:eastAsia="Calibri" w:hAnsi="Calibri" w:cs="Calibri"/>
          <w:spacing w:val="15"/>
          <w:position w:val="1"/>
          <w:sz w:val="22"/>
          <w:szCs w:val="22"/>
          <w:u w:val="thick" w:color="000000"/>
        </w:rPr>
        <w:t xml:space="preserve"> </w:t>
      </w:r>
      <w:r>
        <w:rPr>
          <w:rFonts w:ascii="Calibri" w:eastAsia="Calibri" w:hAnsi="Calibri" w:cs="Calibri"/>
          <w:spacing w:val="-2"/>
          <w:position w:val="1"/>
          <w:sz w:val="22"/>
          <w:szCs w:val="22"/>
          <w:u w:val="thick" w:color="000000"/>
        </w:rPr>
        <w:t>13</w:t>
      </w:r>
      <w:r>
        <w:rPr>
          <w:rFonts w:ascii="Calibri" w:eastAsia="Calibri" w:hAnsi="Calibri" w:cs="Calibri"/>
          <w:position w:val="1"/>
          <w:sz w:val="22"/>
          <w:szCs w:val="22"/>
          <w:u w:val="thick" w:color="000000"/>
        </w:rPr>
        <w:t>4</w:t>
      </w:r>
      <w:r>
        <w:rPr>
          <w:rFonts w:ascii="Calibri" w:eastAsia="Calibri" w:hAnsi="Calibri" w:cs="Calibri"/>
          <w:spacing w:val="1"/>
          <w:position w:val="1"/>
          <w:sz w:val="22"/>
          <w:szCs w:val="22"/>
          <w:u w:val="thick" w:color="000000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  <w:u w:val="thick" w:color="000000"/>
        </w:rPr>
        <w:t>,</w:t>
      </w:r>
      <w:r>
        <w:rPr>
          <w:rFonts w:ascii="Calibri" w:eastAsia="Calibri" w:hAnsi="Calibri" w:cs="Calibri"/>
          <w:spacing w:val="-2"/>
          <w:position w:val="1"/>
          <w:sz w:val="22"/>
          <w:szCs w:val="22"/>
          <w:u w:val="thick" w:color="000000"/>
        </w:rPr>
        <w:t>5</w:t>
      </w:r>
      <w:r>
        <w:rPr>
          <w:rFonts w:ascii="Calibri" w:eastAsia="Calibri" w:hAnsi="Calibri" w:cs="Calibri"/>
          <w:position w:val="1"/>
          <w:sz w:val="22"/>
          <w:szCs w:val="22"/>
          <w:u w:val="thick" w:color="000000"/>
        </w:rPr>
        <w:t>5</w:t>
      </w:r>
      <w:r>
        <w:rPr>
          <w:rFonts w:ascii="Calibri" w:eastAsia="Calibri" w:hAnsi="Calibri" w:cs="Calibri"/>
          <w:spacing w:val="49"/>
          <w:position w:val="1"/>
          <w:sz w:val="22"/>
          <w:szCs w:val="22"/>
          <w:u w:val="thick" w:color="000000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  <w:u w:val="thick" w:color="000000"/>
        </w:rPr>
        <w:t xml:space="preserve">€                  </w:t>
      </w:r>
      <w:r>
        <w:rPr>
          <w:rFonts w:ascii="Calibri" w:eastAsia="Calibri" w:hAnsi="Calibri" w:cs="Calibri"/>
          <w:spacing w:val="50"/>
          <w:position w:val="1"/>
          <w:sz w:val="22"/>
          <w:szCs w:val="22"/>
          <w:u w:val="thick" w:color="000000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                                  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position w:val="1"/>
          <w:sz w:val="22"/>
          <w:szCs w:val="22"/>
        </w:rPr>
        <w:t>6</w:t>
      </w:r>
    </w:p>
    <w:p w:rsidR="00E413AB" w:rsidRDefault="00B66977">
      <w:pPr>
        <w:spacing w:before="22" w:line="260" w:lineRule="exact"/>
        <w:ind w:left="173"/>
        <w:rPr>
          <w:rFonts w:ascii="Calibri" w:eastAsia="Calibri" w:hAnsi="Calibri" w:cs="Calibri"/>
          <w:sz w:val="22"/>
          <w:szCs w:val="22"/>
        </w:rPr>
      </w:pPr>
      <w:r>
        <w:pict>
          <v:group id="_x0000_s1224" style="position:absolute;left:0;text-align:left;margin-left:169.45pt;margin-top:.65pt;width:.95pt;height:0;z-index:-3496;mso-position-horizontal-relative:page" coordorigin="3389,13" coordsize="19,0">
            <v:shape id="_x0000_s1225" style="position:absolute;left:3389;top:13;width:19;height:0" coordorigin="3389,13" coordsize="19,0" path="m3389,13r19,e" filled="f" strokeweight="1.06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pacing w:val="-2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>*</w:t>
      </w:r>
      <w:r>
        <w:rPr>
          <w:rFonts w:ascii="Calibri" w:eastAsia="Calibri" w:hAnsi="Calibri" w:cs="Calibri"/>
          <w:spacing w:val="1"/>
          <w:sz w:val="22"/>
          <w:szCs w:val="22"/>
        </w:rPr>
        <w:t>*</w:t>
      </w:r>
      <w:r>
        <w:rPr>
          <w:rFonts w:ascii="Calibri" w:eastAsia="Calibri" w:hAnsi="Calibri" w:cs="Calibri"/>
          <w:sz w:val="22"/>
          <w:szCs w:val="22"/>
        </w:rPr>
        <w:t xml:space="preserve">* </w:t>
      </w:r>
      <w:r>
        <w:rPr>
          <w:rFonts w:ascii="Calibri" w:eastAsia="Calibri" w:hAnsi="Calibri" w:cs="Calibri"/>
          <w:spacing w:val="46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Yhte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sä</w:t>
      </w:r>
    </w:p>
    <w:p w:rsidR="00E413AB" w:rsidRDefault="00E413AB">
      <w:pPr>
        <w:spacing w:before="16" w:line="260" w:lineRule="exact"/>
        <w:rPr>
          <w:sz w:val="26"/>
          <w:szCs w:val="26"/>
        </w:rPr>
      </w:pPr>
    </w:p>
    <w:p w:rsidR="00E413AB" w:rsidRPr="00B66977" w:rsidRDefault="00B66977">
      <w:pPr>
        <w:spacing w:before="16"/>
        <w:ind w:left="473" w:right="3096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 h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(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Hi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ta-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)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F4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ensä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u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Osall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stujien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)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6.3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Suo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r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a vi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 -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sa 3</w:t>
      </w:r>
    </w:p>
    <w:p w:rsidR="00E413AB" w:rsidRPr="00B66977" w:rsidRDefault="00E413AB">
      <w:pPr>
        <w:spacing w:before="7" w:line="140" w:lineRule="exact"/>
        <w:rPr>
          <w:sz w:val="15"/>
          <w:szCs w:val="15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B66977">
      <w:pPr>
        <w:ind w:left="195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entti                                                           </w:t>
      </w:r>
      <w:r w:rsidRPr="00B66977">
        <w:rPr>
          <w:rFonts w:ascii="Calibri" w:eastAsia="Calibri" w:hAnsi="Calibri" w:cs="Calibri"/>
          <w:spacing w:val="40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ale 1         </w:t>
      </w:r>
      <w:r w:rsidRPr="00B66977">
        <w:rPr>
          <w:rFonts w:ascii="Calibri" w:eastAsia="Calibri" w:hAnsi="Calibri" w:cs="Calibri"/>
          <w:spacing w:val="35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ale 2</w:t>
      </w:r>
    </w:p>
    <w:p w:rsidR="00E413AB" w:rsidRDefault="00B66977">
      <w:pPr>
        <w:spacing w:line="260" w:lineRule="exact"/>
        <w:ind w:left="3999" w:right="4523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2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%         </w:t>
      </w:r>
      <w:r>
        <w:rPr>
          <w:rFonts w:ascii="Calibri" w:eastAsia="Calibri" w:hAnsi="Calibri" w:cs="Calibri"/>
          <w:spacing w:val="3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%</w:t>
      </w:r>
    </w:p>
    <w:tbl>
      <w:tblPr>
        <w:tblW w:w="0" w:type="auto"/>
        <w:tblInd w:w="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8"/>
        <w:gridCol w:w="874"/>
        <w:gridCol w:w="961"/>
        <w:gridCol w:w="957"/>
      </w:tblGrid>
      <w:tr w:rsidR="00E413AB">
        <w:trPr>
          <w:trHeight w:hRule="exact" w:val="269"/>
        </w:trPr>
        <w:tc>
          <w:tcPr>
            <w:tcW w:w="1048" w:type="dxa"/>
            <w:tcBorders>
              <w:top w:val="single" w:sz="5" w:space="0" w:color="000000"/>
              <w:left w:val="single" w:sz="28" w:space="0" w:color="FFFF99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E413AB" w:rsidRDefault="00E413AB"/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E413AB" w:rsidRDefault="00B66977">
            <w:pPr>
              <w:spacing w:line="240" w:lineRule="exact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99"/>
          </w:tcPr>
          <w:p w:rsidR="00E413AB" w:rsidRDefault="00B66977">
            <w:pPr>
              <w:spacing w:line="240" w:lineRule="exact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 1</w:t>
            </w:r>
          </w:p>
        </w:tc>
        <w:tc>
          <w:tcPr>
            <w:tcW w:w="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8" w:space="0" w:color="FFFF99"/>
            </w:tcBorders>
            <w:shd w:val="clear" w:color="auto" w:fill="FFFF99"/>
          </w:tcPr>
          <w:p w:rsidR="00E413AB" w:rsidRDefault="00B66977">
            <w:pPr>
              <w:spacing w:line="240" w:lineRule="exact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ale 2</w:t>
            </w:r>
          </w:p>
        </w:tc>
      </w:tr>
      <w:tr w:rsidR="00E413AB">
        <w:trPr>
          <w:trHeight w:hRule="exact" w:val="283"/>
        </w:trPr>
        <w:tc>
          <w:tcPr>
            <w:tcW w:w="1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ind w:left="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1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el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1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is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10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huh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</w:t>
            </w:r>
          </w:p>
        </w:tc>
        <w:tc>
          <w:tcPr>
            <w:tcW w:w="8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4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9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9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</w:tr>
    </w:tbl>
    <w:p w:rsidR="00E413AB" w:rsidRDefault="00E413AB">
      <w:pPr>
        <w:spacing w:before="4" w:line="240" w:lineRule="exact"/>
        <w:rPr>
          <w:sz w:val="24"/>
          <w:szCs w:val="24"/>
        </w:rPr>
      </w:pPr>
    </w:p>
    <w:p w:rsidR="00E413AB" w:rsidRPr="00B66977" w:rsidRDefault="00B66977">
      <w:pPr>
        <w:spacing w:before="16"/>
        <w:ind w:left="473" w:right="5345"/>
        <w:jc w:val="both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90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(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Kaa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hi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ta*ale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s%)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2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(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Kaa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ta*ale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s%)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ista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4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2" w:line="200" w:lineRule="exact"/>
        <w:rPr>
          <w:lang w:val="fi-FI"/>
        </w:rPr>
      </w:pPr>
    </w:p>
    <w:p w:rsidR="00E413AB" w:rsidRDefault="00B66977">
      <w:pPr>
        <w:spacing w:before="11"/>
        <w:ind w:left="11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pacing w:val="1"/>
          <w:sz w:val="24"/>
          <w:szCs w:val="24"/>
        </w:rPr>
        <w:t>6.4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Suo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a 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s -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sa 4</w:t>
      </w:r>
    </w:p>
    <w:p w:rsidR="00E413AB" w:rsidRDefault="00E413AB">
      <w:pPr>
        <w:spacing w:before="6" w:line="260" w:lineRule="exact"/>
        <w:rPr>
          <w:sz w:val="26"/>
          <w:szCs w:val="26"/>
        </w:rPr>
      </w:pPr>
    </w:p>
    <w:p w:rsidR="00E413AB" w:rsidRDefault="00B66977">
      <w:pPr>
        <w:spacing w:line="260" w:lineRule="exact"/>
        <w:ind w:left="185"/>
        <w:rPr>
          <w:rFonts w:ascii="Calibri" w:eastAsia="Calibri" w:hAnsi="Calibri" w:cs="Calibri"/>
          <w:sz w:val="22"/>
          <w:szCs w:val="22"/>
        </w:rPr>
      </w:pPr>
      <w:r>
        <w:pict>
          <v:group id="_x0000_s1181" style="position:absolute;left:0;text-align:left;margin-left:170.15pt;margin-top:80.15pt;width:58pt;height:188.95pt;z-index:-3494;mso-position-horizontal-relative:page" coordorigin="3403,1603" coordsize="1160,3779">
            <v:shape id="_x0000_s1223" style="position:absolute;left:4484;top:1613;width:70;height:269" coordorigin="4484,1613" coordsize="70,269" path="m4484,1882r70,l4554,1613r-70,l4484,1882xe" fillcolor="#cff" stroked="f">
              <v:path arrowok="t"/>
            </v:shape>
            <v:shape id="_x0000_s1222" style="position:absolute;left:3413;top:1613;width:72;height:269" coordorigin="3413,1613" coordsize="72,269" path="m3413,1882r72,l3485,1613r-72,l3413,1882xe" fillcolor="#cff" stroked="f">
              <v:path arrowok="t"/>
            </v:shape>
            <v:shape id="_x0000_s1221" style="position:absolute;left:3485;top:1613;width:999;height:269" coordorigin="3485,1613" coordsize="999,269" path="m4484,1614r-999,l3485,1882r999,l4484,1614xe" fillcolor="#cff" stroked="f">
              <v:path arrowok="t"/>
            </v:shape>
            <v:shape id="_x0000_s1220" style="position:absolute;left:4484;top:1882;width:70;height:269" coordorigin="4484,1882" coordsize="70,269" path="m4484,2152r70,l4554,1882r-70,l4484,2152xe" fillcolor="#cff" stroked="f">
              <v:path arrowok="t"/>
            </v:shape>
            <v:shape id="_x0000_s1219" style="position:absolute;left:3413;top:1882;width:72;height:269" coordorigin="3413,1882" coordsize="72,269" path="m3413,2152r72,l3485,1882r-72,l3413,2152xe" fillcolor="#cff" stroked="f">
              <v:path arrowok="t"/>
            </v:shape>
            <v:shape id="_x0000_s1218" style="position:absolute;left:3485;top:1882;width:999;height:269" coordorigin="3485,1882" coordsize="999,269" path="m4484,1883r-999,l3485,2152r999,l4484,1883xe" fillcolor="#cff" stroked="f">
              <v:path arrowok="t"/>
            </v:shape>
            <v:shape id="_x0000_s1217" style="position:absolute;left:4484;top:2152;width:70;height:269" coordorigin="4484,2152" coordsize="70,269" path="m4484,2420r70,l4554,2152r-70,l4484,2420xe" fillcolor="#cff" stroked="f">
              <v:path arrowok="t"/>
            </v:shape>
            <v:shape id="_x0000_s1216" style="position:absolute;left:3413;top:2152;width:72;height:269" coordorigin="3413,2152" coordsize="72,269" path="m3413,2420r72,l3485,2152r-72,l3413,2420xe" fillcolor="#cff" stroked="f">
              <v:path arrowok="t"/>
            </v:shape>
            <v:shape id="_x0000_s1215" style="position:absolute;left:3485;top:2152;width:999;height:269" coordorigin="3485,2152" coordsize="999,269" path="m3485,2420r999,l4484,2152r-999,l3485,2420xe" fillcolor="#cff" stroked="f">
              <v:path arrowok="t"/>
            </v:shape>
            <v:shape id="_x0000_s1214" style="position:absolute;left:4484;top:2420;width:70;height:266" coordorigin="4484,2420" coordsize="70,266" path="m4484,2687r70,l4554,2420r-70,l4484,2687xe" fillcolor="#cff" stroked="f">
              <v:path arrowok="t"/>
            </v:shape>
            <v:shape id="_x0000_s1213" style="position:absolute;left:3413;top:2420;width:72;height:266" coordorigin="3413,2420" coordsize="72,266" path="m3413,2687r72,l3485,2420r-72,l3413,2687xe" fillcolor="#cff" stroked="f">
              <v:path arrowok="t"/>
            </v:shape>
            <v:shape id="_x0000_s1212" style="position:absolute;left:3485;top:2420;width:999;height:266" coordorigin="3485,2420" coordsize="999,266" path="m3485,2687r999,l4484,2420r-999,l3485,2687xe" fillcolor="#cff" stroked="f">
              <v:path arrowok="t"/>
            </v:shape>
            <v:shape id="_x0000_s1211" style="position:absolute;left:4484;top:2687;width:70;height:269" coordorigin="4484,2687" coordsize="70,269" path="m4484,2956r70,l4554,2687r-70,l4484,2956xe" fillcolor="#cff" stroked="f">
              <v:path arrowok="t"/>
            </v:shape>
            <v:shape id="_x0000_s1210" style="position:absolute;left:3413;top:2687;width:72;height:269" coordorigin="3413,2687" coordsize="72,269" path="m3413,2956r72,l3485,2687r-72,l3413,2956xe" fillcolor="#cff" stroked="f">
              <v:path arrowok="t"/>
            </v:shape>
            <v:shape id="_x0000_s1209" style="position:absolute;left:3485;top:2687;width:999;height:269" coordorigin="3485,2687" coordsize="999,269" path="m3485,2956r999,l4484,2687r-999,l3485,2956xe" fillcolor="#cff" stroked="f">
              <v:path arrowok="t"/>
            </v:shape>
            <v:shape id="_x0000_s1208" style="position:absolute;left:4484;top:2956;width:70;height:269" coordorigin="4484,2956" coordsize="70,269" path="m4484,3224r70,l4554,2956r-70,l4484,3224xe" fillcolor="#cff" stroked="f">
              <v:path arrowok="t"/>
            </v:shape>
            <v:shape id="_x0000_s1207" style="position:absolute;left:3413;top:2956;width:72;height:269" coordorigin="3413,2956" coordsize="72,269" path="m3413,3224r72,l3485,2956r-72,l3413,3224xe" fillcolor="#cff" stroked="f">
              <v:path arrowok="t"/>
            </v:shape>
            <v:shape id="_x0000_s1206" style="position:absolute;left:3485;top:2956;width:999;height:269" coordorigin="3485,2956" coordsize="999,269" path="m3485,3224r999,l4484,2956r-999,l3485,3224xe" fillcolor="#cff" stroked="f">
              <v:path arrowok="t"/>
            </v:shape>
            <v:shape id="_x0000_s1205" style="position:absolute;left:4484;top:3224;width:70;height:269" coordorigin="4484,3224" coordsize="70,269" path="m4484,3493r70,l4554,3224r-70,l4484,3493xe" fillcolor="#cff" stroked="f">
              <v:path arrowok="t"/>
            </v:shape>
            <v:shape id="_x0000_s1204" style="position:absolute;left:3413;top:3224;width:72;height:269" coordorigin="3413,3224" coordsize="72,269" path="m3413,3493r72,l3485,3224r-72,l3413,3493xe" fillcolor="#cff" stroked="f">
              <v:path arrowok="t"/>
            </v:shape>
            <v:shape id="_x0000_s1203" style="position:absolute;left:3485;top:3224;width:999;height:269" coordorigin="3485,3224" coordsize="999,269" path="m3485,3493r999,l4484,3224r-999,l3485,3493xe" fillcolor="#cff" stroked="f">
              <v:path arrowok="t"/>
            </v:shape>
            <v:shape id="_x0000_s1202" style="position:absolute;left:4484;top:3493;width:70;height:269" coordorigin="4484,3493" coordsize="70,269" path="m4484,3762r70,l4554,3493r-70,l4484,3762xe" fillcolor="#cff" stroked="f">
              <v:path arrowok="t"/>
            </v:shape>
            <v:shape id="_x0000_s1201" style="position:absolute;left:3413;top:3493;width:72;height:269" coordorigin="3413,3493" coordsize="72,269" path="m3413,3762r72,l3485,3493r-72,l3413,3762xe" fillcolor="#cff" stroked="f">
              <v:path arrowok="t"/>
            </v:shape>
            <v:shape id="_x0000_s1200" style="position:absolute;left:3485;top:3493;width:999;height:269" coordorigin="3485,3493" coordsize="999,269" path="m3485,3762r999,l4484,3493r-999,l3485,3762xe" fillcolor="#cff" stroked="f">
              <v:path arrowok="t"/>
            </v:shape>
            <v:shape id="_x0000_s1199" style="position:absolute;left:4484;top:3762;width:70;height:269" coordorigin="4484,3762" coordsize="70,269" path="m4484,4031r70,l4554,3762r-70,l4484,4031xe" fillcolor="#cff" stroked="f">
              <v:path arrowok="t"/>
            </v:shape>
            <v:shape id="_x0000_s1198" style="position:absolute;left:3413;top:3762;width:72;height:269" coordorigin="3413,3762" coordsize="72,269" path="m3413,4031r72,l3485,3762r-72,l3413,4031xe" fillcolor="#cff" stroked="f">
              <v:path arrowok="t"/>
            </v:shape>
            <v:shape id="_x0000_s1197" style="position:absolute;left:3485;top:3762;width:999;height:269" coordorigin="3485,3762" coordsize="999,269" path="m3485,4031r999,l4484,3762r-999,l3485,4031xe" fillcolor="#cff" stroked="f">
              <v:path arrowok="t"/>
            </v:shape>
            <v:shape id="_x0000_s1196" style="position:absolute;left:4484;top:4031;width:70;height:269" coordorigin="4484,4031" coordsize="70,269" path="m4484,4300r70,l4554,4031r-70,l4484,4300xe" fillcolor="#cff" stroked="f">
              <v:path arrowok="t"/>
            </v:shape>
            <v:shape id="_x0000_s1195" style="position:absolute;left:3413;top:4031;width:72;height:269" coordorigin="3413,4031" coordsize="72,269" path="m3413,4300r72,l3485,4031r-72,l3413,4300xe" fillcolor="#cff" stroked="f">
              <v:path arrowok="t"/>
            </v:shape>
            <v:shape id="_x0000_s1194" style="position:absolute;left:3485;top:4031;width:999;height:269" coordorigin="3485,4031" coordsize="999,269" path="m3485,4300r999,l4484,4031r-999,l3485,4300xe" fillcolor="#cff" stroked="f">
              <v:path arrowok="t"/>
            </v:shape>
            <v:shape id="_x0000_s1193" style="position:absolute;left:4484;top:4300;width:70;height:269" coordorigin="4484,4300" coordsize="70,269" path="m4484,4568r70,l4554,4300r-70,l4484,4568xe" fillcolor="#cff" stroked="f">
              <v:path arrowok="t"/>
            </v:shape>
            <v:shape id="_x0000_s1192" style="position:absolute;left:3413;top:4300;width:72;height:269" coordorigin="3413,4300" coordsize="72,269" path="m3413,4568r72,l3485,4300r-72,l3413,4568xe" fillcolor="#cff" stroked="f">
              <v:path arrowok="t"/>
            </v:shape>
            <v:shape id="_x0000_s1191" style="position:absolute;left:3485;top:4300;width:999;height:269" coordorigin="3485,4300" coordsize="999,269" path="m3485,4568r999,l4484,4300r-999,l3485,4568xe" fillcolor="#cff" stroked="f">
              <v:path arrowok="t"/>
            </v:shape>
            <v:shape id="_x0000_s1190" style="position:absolute;left:4484;top:4568;width:70;height:269" coordorigin="4484,4568" coordsize="70,269" path="m4484,4837r70,l4554,4568r-70,l4484,4837xe" fillcolor="#cff" stroked="f">
              <v:path arrowok="t"/>
            </v:shape>
            <v:shape id="_x0000_s1189" style="position:absolute;left:3413;top:4568;width:72;height:269" coordorigin="3413,4568" coordsize="72,269" path="m3413,4837r72,l3485,4568r-72,l3413,4837xe" fillcolor="#cff" stroked="f">
              <v:path arrowok="t"/>
            </v:shape>
            <v:shape id="_x0000_s1188" style="position:absolute;left:3485;top:4568;width:999;height:269" coordorigin="3485,4568" coordsize="999,269" path="m3485,4837r999,l4484,4568r-999,l3485,4837xe" fillcolor="#cff" stroked="f">
              <v:path arrowok="t"/>
            </v:shape>
            <v:shape id="_x0000_s1187" style="position:absolute;left:4484;top:4837;width:70;height:269" coordorigin="4484,4837" coordsize="70,269" path="m4484,5106r70,l4554,4837r-70,l4484,5106xe" fillcolor="#cff" stroked="f">
              <v:path arrowok="t"/>
            </v:shape>
            <v:shape id="_x0000_s1186" style="position:absolute;left:3413;top:4837;width:72;height:269" coordorigin="3413,4837" coordsize="72,269" path="m3413,5106r72,l3485,4837r-72,l3413,5106xe" fillcolor="#cff" stroked="f">
              <v:path arrowok="t"/>
            </v:shape>
            <v:shape id="_x0000_s1185" style="position:absolute;left:3485;top:4837;width:999;height:269" coordorigin="3485,4837" coordsize="999,269" path="m3485,5106r999,l4484,4837r-999,l3485,5106xe" fillcolor="#cff" stroked="f">
              <v:path arrowok="t"/>
            </v:shape>
            <v:shape id="_x0000_s1184" style="position:absolute;left:4484;top:5106;width:70;height:267" coordorigin="4484,5106" coordsize="70,267" path="m4484,5373r70,l4554,5106r-70,l4484,5373xe" fillcolor="#cff" stroked="f">
              <v:path arrowok="t"/>
            </v:shape>
            <v:shape id="_x0000_s1183" style="position:absolute;left:3413;top:5106;width:72;height:267" coordorigin="3413,5106" coordsize="72,267" path="m3413,5373r72,l3485,5106r-72,l3413,5373xe" fillcolor="#cff" stroked="f">
              <v:path arrowok="t"/>
            </v:shape>
            <v:shape id="_x0000_s1182" style="position:absolute;left:3485;top:5106;width:999;height:267" coordorigin="3485,5106" coordsize="999,267" path="m4484,5106r-999,l3485,5373r999,l4484,5106xe" fillcolor="#cff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sz w:val="22"/>
          <w:szCs w:val="22"/>
        </w:rPr>
        <w:t>KO</w:t>
      </w:r>
      <w:r>
        <w:rPr>
          <w:rFonts w:ascii="Calibri" w:eastAsia="Calibri" w:hAnsi="Calibri" w:cs="Calibri"/>
          <w:spacing w:val="2"/>
          <w:sz w:val="22"/>
          <w:szCs w:val="22"/>
        </w:rPr>
        <w:t>P</w:t>
      </w:r>
      <w:r>
        <w:rPr>
          <w:rFonts w:ascii="Calibri" w:eastAsia="Calibri" w:hAnsi="Calibri" w:cs="Calibri"/>
          <w:spacing w:val="-3"/>
          <w:sz w:val="22"/>
          <w:szCs w:val="22"/>
        </w:rPr>
        <w:t>I</w:t>
      </w:r>
      <w:r>
        <w:rPr>
          <w:rFonts w:ascii="Calibri" w:eastAsia="Calibri" w:hAnsi="Calibri" w:cs="Calibri"/>
          <w:sz w:val="22"/>
          <w:szCs w:val="22"/>
        </w:rPr>
        <w:t>OI</w:t>
      </w:r>
      <w:r>
        <w:rPr>
          <w:rFonts w:ascii="Calibri" w:eastAsia="Calibri" w:hAnsi="Calibri" w:cs="Calibri"/>
          <w:spacing w:val="1"/>
          <w:sz w:val="22"/>
          <w:szCs w:val="22"/>
        </w:rPr>
        <w:t>D</w:t>
      </w:r>
      <w:r>
        <w:rPr>
          <w:rFonts w:ascii="Calibri" w:eastAsia="Calibri" w:hAnsi="Calibri" w:cs="Calibri"/>
          <w:sz w:val="22"/>
          <w:szCs w:val="22"/>
        </w:rPr>
        <w:t>EN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H</w:t>
      </w:r>
      <w:r>
        <w:rPr>
          <w:rFonts w:ascii="Calibri" w:eastAsia="Calibri" w:hAnsi="Calibri" w:cs="Calibri"/>
          <w:spacing w:val="-1"/>
          <w:sz w:val="22"/>
          <w:szCs w:val="22"/>
        </w:rPr>
        <w:t>INN</w:t>
      </w:r>
      <w:r>
        <w:rPr>
          <w:rFonts w:ascii="Calibri" w:eastAsia="Calibri" w:hAnsi="Calibri" w:cs="Calibri"/>
          <w:sz w:val="22"/>
          <w:szCs w:val="22"/>
        </w:rPr>
        <w:t>AT</w:t>
      </w:r>
    </w:p>
    <w:p w:rsidR="00E413AB" w:rsidRDefault="00E413AB">
      <w:pPr>
        <w:spacing w:before="14" w:line="200" w:lineRule="exact"/>
      </w:pPr>
    </w:p>
    <w:tbl>
      <w:tblPr>
        <w:tblW w:w="0" w:type="auto"/>
        <w:tblInd w:w="14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3"/>
        <w:gridCol w:w="816"/>
      </w:tblGrid>
      <w:tr w:rsidR="00E413AB">
        <w:trPr>
          <w:trHeight w:hRule="exact" w:val="479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56"/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eru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aksu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before="56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</w:tr>
      <w:tr w:rsidR="00E413AB">
        <w:trPr>
          <w:trHeight w:hRule="exact" w:val="538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5" w:line="100" w:lineRule="exact"/>
              <w:rPr>
                <w:sz w:val="11"/>
                <w:szCs w:val="11"/>
              </w:rPr>
            </w:pPr>
          </w:p>
          <w:p w:rsidR="00E413AB" w:rsidRDefault="00B66977">
            <w:pPr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ta/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k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l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5" w:line="100" w:lineRule="exact"/>
              <w:rPr>
                <w:sz w:val="11"/>
                <w:szCs w:val="11"/>
              </w:rPr>
            </w:pPr>
          </w:p>
          <w:p w:rsidR="00E413AB" w:rsidRDefault="00B66977">
            <w:pPr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</w:tr>
      <w:tr w:rsidR="00E413AB">
        <w:trPr>
          <w:trHeight w:hRule="exact" w:val="403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5" w:line="100" w:lineRule="exact"/>
              <w:rPr>
                <w:sz w:val="11"/>
                <w:szCs w:val="11"/>
              </w:rPr>
            </w:pPr>
          </w:p>
          <w:p w:rsidR="00E413AB" w:rsidRDefault="00B66977">
            <w:pPr>
              <w:ind w:left="4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äärä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5" w:line="100" w:lineRule="exact"/>
              <w:rPr>
                <w:sz w:val="11"/>
                <w:szCs w:val="11"/>
              </w:rPr>
            </w:pPr>
          </w:p>
          <w:p w:rsidR="00E413AB" w:rsidRDefault="00B66977">
            <w:pPr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</w:tr>
      <w:tr w:rsidR="00E413AB">
        <w:trPr>
          <w:trHeight w:hRule="exact" w:val="269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</w:tr>
      <w:tr w:rsidR="00E413AB">
        <w:trPr>
          <w:trHeight w:hRule="exact" w:val="269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50</w:t>
            </w:r>
          </w:p>
        </w:tc>
      </w:tr>
      <w:tr w:rsidR="00E413AB">
        <w:trPr>
          <w:trHeight w:hRule="exact" w:val="268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268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269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269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269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269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269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269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269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269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  <w:tr w:rsidR="00E413AB">
        <w:trPr>
          <w:trHeight w:hRule="exact" w:val="345"/>
        </w:trPr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226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</w:tr>
    </w:tbl>
    <w:p w:rsidR="00E413AB" w:rsidRDefault="00E413AB">
      <w:pPr>
        <w:spacing w:before="4" w:line="140" w:lineRule="exact"/>
        <w:rPr>
          <w:sz w:val="15"/>
          <w:szCs w:val="15"/>
        </w:rPr>
      </w:pPr>
    </w:p>
    <w:p w:rsidR="00E413AB" w:rsidRPr="00B66977" w:rsidRDefault="00B66977">
      <w:pPr>
        <w:spacing w:before="16"/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llisiin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kukaav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–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huo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i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eru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aksu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Default="00B66977">
      <w:pPr>
        <w:spacing w:line="280" w:lineRule="exact"/>
        <w:ind w:left="113"/>
        <w:rPr>
          <w:rFonts w:ascii="Calibri" w:eastAsia="Calibri" w:hAnsi="Calibri" w:cs="Calibri"/>
          <w:sz w:val="24"/>
          <w:szCs w:val="24"/>
        </w:rPr>
      </w:pPr>
      <w:r>
        <w:pict>
          <v:group id="_x0000_s1171" style="position:absolute;left:0;text-align:left;margin-left:232.9pt;margin-top:169.35pt;width:308.9pt;height:16.55pt;z-index:-3493;mso-position-horizontal-relative:page" coordorigin="4658,3387" coordsize="6178,331">
            <v:shape id="_x0000_s1180" style="position:absolute;left:9818;top:3407;width:998;height:0" coordorigin="9818,3407" coordsize="998,0" path="m9818,3407r998,e" filled="f" strokeweight="1.06pt">
              <v:path arrowok="t"/>
            </v:shape>
            <v:shape id="_x0000_s1179" style="position:absolute;left:4669;top:3697;width:310;height:0" coordorigin="4669,3697" coordsize="310,0" path="m4669,3697r310,e" filled="f" strokeweight="1.06pt">
              <v:path arrowok="t"/>
            </v:shape>
            <v:shape id="_x0000_s1178" style="position:absolute;left:4983;top:3697;width:1354;height:0" coordorigin="4983,3697" coordsize="1354,0" path="m4983,3697r1354,e" filled="f" strokeweight="1.06pt">
              <v:path arrowok="t"/>
            </v:shape>
            <v:shape id="_x0000_s1177" style="position:absolute;left:6342;top:3697;width:310;height:0" coordorigin="6342,3697" coordsize="310,0" path="m6342,3697r310,e" filled="f" strokeweight="1.06pt">
              <v:path arrowok="t"/>
            </v:shape>
            <v:shape id="_x0000_s1176" style="position:absolute;left:6657;top:3697;width:1354;height:0" coordorigin="6657,3697" coordsize="1354,0" path="m6657,3697r1353,e" filled="f" strokeweight="1.06pt">
              <v:path arrowok="t"/>
            </v:shape>
            <v:shape id="_x0000_s1175" style="position:absolute;left:8015;top:3697;width:293;height:0" coordorigin="8015,3697" coordsize="293,0" path="m8015,3697r293,e" filled="f" strokeweight="1.06pt">
              <v:path arrowok="t"/>
            </v:shape>
            <v:shape id="_x0000_s1174" style="position:absolute;left:8313;top:3697;width:1486;height:0" coordorigin="8313,3697" coordsize="1486,0" path="m8313,3697r1486,e" filled="f" strokeweight="1.06pt">
              <v:path arrowok="t"/>
            </v:shape>
            <v:shape id="_x0000_s1173" style="position:absolute;left:9804;top:3697;width:1013;height:0" coordorigin="9804,3697" coordsize="1013,0" path="m9804,3697r1012,e" filled="f" strokeweight="1.06pt">
              <v:path arrowok="t"/>
            </v:shape>
            <v:shape id="_x0000_s1172" style="position:absolute;left:10826;top:3397;width:0;height:310" coordorigin="10826,3397" coordsize="0,310" path="m10826,3397r,310e" filled="f" strokeweight="1.06pt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spacing w:val="1"/>
          <w:sz w:val="24"/>
          <w:szCs w:val="24"/>
        </w:rPr>
        <w:t>6.5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Suo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a 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s -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sa 5</w:t>
      </w:r>
    </w:p>
    <w:p w:rsidR="00E413AB" w:rsidRDefault="00E413AB">
      <w:pPr>
        <w:spacing w:before="14" w:line="260" w:lineRule="exact"/>
        <w:rPr>
          <w:sz w:val="26"/>
          <w:szCs w:val="26"/>
        </w:rPr>
      </w:pPr>
    </w:p>
    <w:tbl>
      <w:tblPr>
        <w:tblW w:w="0" w:type="auto"/>
        <w:tblInd w:w="9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6758"/>
        <w:gridCol w:w="1027"/>
      </w:tblGrid>
      <w:tr w:rsidR="00E413AB">
        <w:trPr>
          <w:trHeight w:hRule="exact" w:val="374"/>
        </w:trPr>
        <w:tc>
          <w:tcPr>
            <w:tcW w:w="96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E413AB" w:rsidRDefault="00E413AB">
            <w:pPr>
              <w:spacing w:before="3" w:line="100" w:lineRule="exact"/>
              <w:rPr>
                <w:sz w:val="10"/>
                <w:szCs w:val="10"/>
              </w:rPr>
            </w:pPr>
          </w:p>
          <w:p w:rsidR="00E413AB" w:rsidRDefault="00B66977">
            <w:pPr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Tuot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</w:tc>
      </w:tr>
      <w:tr w:rsidR="00E413AB">
        <w:trPr>
          <w:trHeight w:hRule="exact" w:val="567"/>
        </w:trPr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C0C0C0"/>
          </w:tcPr>
          <w:p w:rsidR="00E413AB" w:rsidRDefault="00E413AB"/>
        </w:tc>
        <w:tc>
          <w:tcPr>
            <w:tcW w:w="6758" w:type="dxa"/>
            <w:vMerge w:val="restart"/>
            <w:tcBorders>
              <w:top w:val="nil"/>
              <w:left w:val="nil"/>
              <w:right w:val="nil"/>
            </w:tcBorders>
          </w:tcPr>
          <w:p w:rsidR="00E413AB" w:rsidRDefault="00E413AB">
            <w:pPr>
              <w:spacing w:before="7" w:line="280" w:lineRule="exact"/>
              <w:rPr>
                <w:sz w:val="28"/>
                <w:szCs w:val="28"/>
              </w:rPr>
            </w:pPr>
          </w:p>
          <w:p w:rsidR="00E413AB" w:rsidRDefault="00B66977">
            <w:pPr>
              <w:tabs>
                <w:tab w:val="left" w:pos="6720"/>
              </w:tabs>
              <w:ind w:left="-17" w:right="-3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 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  <w:u w:val="thick" w:color="000000"/>
              </w:rPr>
              <w:t>m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i                  </w:t>
            </w:r>
            <w:r>
              <w:rPr>
                <w:rFonts w:ascii="Calibri" w:eastAsia="Calibri" w:hAnsi="Calibri" w:cs="Calibri"/>
                <w:spacing w:val="-8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3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 % </w:t>
            </w:r>
            <w:r>
              <w:rPr>
                <w:rFonts w:ascii="Calibri" w:eastAsia="Calibri" w:hAnsi="Calibri" w:cs="Calibri"/>
                <w:spacing w:val="-13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  <w:u w:val="thick" w:color="000000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el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i              </w:t>
            </w:r>
            <w:r>
              <w:rPr>
                <w:rFonts w:ascii="Calibri" w:eastAsia="Calibri" w:hAnsi="Calibri" w:cs="Calibri"/>
                <w:spacing w:val="17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% </w:t>
            </w:r>
            <w:r>
              <w:rPr>
                <w:rFonts w:ascii="Calibri" w:eastAsia="Calibri" w:hAnsi="Calibri" w:cs="Calibri"/>
                <w:spacing w:val="-15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aa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  <w:u w:val="thick" w:color="000000"/>
              </w:rPr>
              <w:t>l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is             </w:t>
            </w:r>
            <w:r>
              <w:rPr>
                <w:rFonts w:ascii="Calibri" w:eastAsia="Calibri" w:hAnsi="Calibri" w:cs="Calibri"/>
                <w:spacing w:val="4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% </w:t>
            </w:r>
            <w:r>
              <w:rPr>
                <w:rFonts w:ascii="Calibri" w:eastAsia="Calibri" w:hAnsi="Calibri" w:cs="Calibri"/>
                <w:spacing w:val="-32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Yhte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  <w:u w:val="thick" w:color="000000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sä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ab/>
            </w:r>
          </w:p>
          <w:p w:rsidR="00E413AB" w:rsidRDefault="00B66977">
            <w:pPr>
              <w:spacing w:before="19"/>
              <w:ind w:left="383" w:right="18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37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  </w:t>
            </w:r>
            <w:r>
              <w:rPr>
                <w:rFonts w:ascii="Calibri" w:eastAsia="Calibri" w:hAnsi="Calibri" w:cs="Calibri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</w:t>
            </w:r>
            <w:r>
              <w:rPr>
                <w:rFonts w:ascii="Calibri" w:eastAsia="Calibri" w:hAnsi="Calibri" w:cs="Calibri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</w:t>
            </w:r>
            <w:r>
              <w:rPr>
                <w:rFonts w:ascii="Calibri" w:eastAsia="Calibri" w:hAnsi="Calibri" w:cs="Calibri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  <w:p w:rsidR="00E413AB" w:rsidRDefault="00B66977">
            <w:pPr>
              <w:ind w:left="383" w:right="18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  </w:t>
            </w:r>
            <w:r>
              <w:rPr>
                <w:rFonts w:ascii="Calibri" w:eastAsia="Calibri" w:hAnsi="Calibri" w:cs="Calibri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</w:t>
            </w:r>
            <w:r>
              <w:rPr>
                <w:rFonts w:ascii="Calibri" w:eastAsia="Calibri" w:hAnsi="Calibri" w:cs="Calibri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1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23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</w:t>
            </w:r>
            <w:r>
              <w:rPr>
                <w:rFonts w:ascii="Calibri" w:eastAsia="Calibri" w:hAnsi="Calibri" w:cs="Calibri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  <w:p w:rsidR="00E413AB" w:rsidRDefault="00B66977">
            <w:pPr>
              <w:ind w:left="383" w:right="18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  </w:t>
            </w:r>
            <w:r>
              <w:rPr>
                <w:rFonts w:ascii="Calibri" w:eastAsia="Calibri" w:hAnsi="Calibri" w:cs="Calibri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80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</w:t>
            </w:r>
            <w:r>
              <w:rPr>
                <w:rFonts w:ascii="Calibri" w:eastAsia="Calibri" w:hAnsi="Calibri" w:cs="Calibri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</w:t>
            </w:r>
            <w:r>
              <w:rPr>
                <w:rFonts w:ascii="Calibri" w:eastAsia="Calibri" w:hAnsi="Calibri" w:cs="Calibri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  <w:p w:rsidR="00E413AB" w:rsidRDefault="00B66977">
            <w:pPr>
              <w:spacing w:before="1"/>
              <w:ind w:left="383" w:right="198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81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,7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  </w:t>
            </w:r>
            <w:r>
              <w:rPr>
                <w:rFonts w:ascii="Calibri" w:eastAsia="Calibri" w:hAnsi="Calibri" w:cs="Calibri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6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66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</w:t>
            </w:r>
            <w:r>
              <w:rPr>
                <w:rFonts w:ascii="Calibri" w:eastAsia="Calibri" w:hAnsi="Calibri" w:cs="Calibri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4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39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  </w:t>
            </w:r>
            <w:r>
              <w:rPr>
                <w:rFonts w:ascii="Calibri" w:eastAsia="Calibri" w:hAnsi="Calibri" w:cs="Calibri"/>
                <w:spacing w:val="28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8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  <w:p w:rsidR="00E413AB" w:rsidRDefault="00B66977">
            <w:pPr>
              <w:spacing w:line="260" w:lineRule="exact"/>
              <w:ind w:left="383" w:right="18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6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55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,2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€               </w:t>
            </w:r>
            <w:r>
              <w:rPr>
                <w:rFonts w:ascii="Calibri" w:eastAsia="Calibri" w:hAnsi="Calibri" w:cs="Calibri"/>
                <w:spacing w:val="9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0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80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€             </w:t>
            </w:r>
            <w:r>
              <w:rPr>
                <w:rFonts w:ascii="Calibri" w:eastAsia="Calibri" w:hAnsi="Calibri" w:cs="Calibri"/>
                <w:spacing w:val="4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9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63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7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€             </w:t>
            </w:r>
            <w:r>
              <w:rPr>
                <w:rFonts w:ascii="Calibri" w:eastAsia="Calibri" w:hAnsi="Calibri" w:cs="Calibri"/>
                <w:spacing w:val="29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9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€</w:t>
            </w:r>
          </w:p>
          <w:p w:rsidR="00E413AB" w:rsidRDefault="00B66977">
            <w:pPr>
              <w:ind w:left="383" w:right="18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5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82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  </w:t>
            </w:r>
            <w:r>
              <w:rPr>
                <w:rFonts w:ascii="Calibri" w:eastAsia="Calibri" w:hAnsi="Calibri" w:cs="Calibri"/>
                <w:spacing w:val="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</w:t>
            </w:r>
            <w:r>
              <w:rPr>
                <w:rFonts w:ascii="Calibri" w:eastAsia="Calibri" w:hAnsi="Calibri" w:cs="Calibri"/>
                <w:spacing w:val="43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20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€             </w:t>
            </w:r>
            <w:r>
              <w:rPr>
                <w:rFonts w:ascii="Calibri" w:eastAsia="Calibri" w:hAnsi="Calibri" w:cs="Calibri"/>
                <w:spacing w:val="29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  <w:p w:rsidR="00E413AB" w:rsidRDefault="00B66977">
            <w:pPr>
              <w:tabs>
                <w:tab w:val="left" w:pos="6720"/>
              </w:tabs>
              <w:spacing w:before="2"/>
              <w:ind w:left="-17" w:right="-36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        </w:t>
            </w:r>
            <w:r>
              <w:rPr>
                <w:rFonts w:ascii="Calibri" w:eastAsia="Calibri" w:hAnsi="Calibri" w:cs="Calibri"/>
                <w:spacing w:val="3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1</w:t>
            </w:r>
            <w:r>
              <w:rPr>
                <w:rFonts w:ascii="Calibri" w:eastAsia="Calibri" w:hAnsi="Calibri" w:cs="Calibri"/>
                <w:spacing w:val="49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  <w:u w:val="thick" w:color="000000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2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  <w:u w:val="thick" w:color="000000"/>
              </w:rPr>
              <w:t>,3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0 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€   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     </w:t>
            </w:r>
            <w:r>
              <w:rPr>
                <w:rFonts w:ascii="Calibri" w:eastAsia="Calibri" w:hAnsi="Calibri" w:cs="Calibri"/>
                <w:spacing w:val="50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      </w:t>
            </w:r>
            <w:r>
              <w:rPr>
                <w:rFonts w:ascii="Calibri" w:eastAsia="Calibri" w:hAnsi="Calibri" w:cs="Calibri"/>
                <w:spacing w:val="8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  <w:u w:val="thick" w:color="000000"/>
              </w:rPr>
              <w:t>9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8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  <w:u w:val="thick" w:color="000000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0</w:t>
            </w:r>
            <w:r>
              <w:rPr>
                <w:rFonts w:ascii="Calibri" w:eastAsia="Calibri" w:hAnsi="Calibri" w:cs="Calibri"/>
                <w:spacing w:val="49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€   </w:t>
            </w:r>
            <w:r>
              <w:rPr>
                <w:rFonts w:ascii="Calibri" w:eastAsia="Calibri" w:hAnsi="Calibri" w:cs="Calibri"/>
                <w:spacing w:val="50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     </w:t>
            </w:r>
            <w:r>
              <w:rPr>
                <w:rFonts w:ascii="Calibri" w:eastAsia="Calibri" w:hAnsi="Calibri" w:cs="Calibri"/>
                <w:spacing w:val="50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   </w:t>
            </w:r>
            <w:r>
              <w:rPr>
                <w:rFonts w:ascii="Calibri" w:eastAsia="Calibri" w:hAnsi="Calibri" w:cs="Calibri"/>
                <w:spacing w:val="5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1</w:t>
            </w:r>
            <w:r>
              <w:rPr>
                <w:rFonts w:ascii="Calibri" w:eastAsia="Calibri" w:hAnsi="Calibri" w:cs="Calibri"/>
                <w:spacing w:val="49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  <w:u w:val="thick" w:color="000000"/>
              </w:rPr>
              <w:t>2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6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0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  <w:u w:val="thick" w:color="000000"/>
              </w:rPr>
              <w:t>,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3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0</w:t>
            </w:r>
            <w:r>
              <w:rPr>
                <w:rFonts w:ascii="Calibri" w:eastAsia="Calibri" w:hAnsi="Calibri" w:cs="Calibri"/>
                <w:spacing w:val="49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€    </w:t>
            </w:r>
            <w:r>
              <w:rPr>
                <w:rFonts w:ascii="Calibri" w:eastAsia="Calibri" w:hAnsi="Calibri" w:cs="Calibri"/>
                <w:spacing w:val="5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      </w:t>
            </w:r>
            <w:r>
              <w:rPr>
                <w:rFonts w:ascii="Calibri" w:eastAsia="Calibri" w:hAnsi="Calibri" w:cs="Calibri"/>
                <w:spacing w:val="-20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3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      </w:t>
            </w:r>
            <w:r>
              <w:rPr>
                <w:rFonts w:ascii="Calibri" w:eastAsia="Calibri" w:hAnsi="Calibri" w:cs="Calibri"/>
                <w:spacing w:val="5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3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7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  <w:u w:val="thick" w:color="000000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9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  <w:u w:val="thick" w:color="000000"/>
              </w:rPr>
              <w:t>6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0 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€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ab/>
            </w:r>
          </w:p>
          <w:p w:rsidR="00E413AB" w:rsidRDefault="00B66977">
            <w:pPr>
              <w:tabs>
                <w:tab w:val="left" w:pos="1620"/>
              </w:tabs>
              <w:spacing w:before="22"/>
              <w:ind w:left="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  <w:u w:val="thick" w:color="000000"/>
              </w:rPr>
              <w:tab/>
            </w:r>
          </w:p>
        </w:tc>
        <w:tc>
          <w:tcPr>
            <w:tcW w:w="102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413AB" w:rsidRDefault="00E413AB">
            <w:pPr>
              <w:spacing w:before="17" w:line="260" w:lineRule="exact"/>
              <w:rPr>
                <w:sz w:val="26"/>
                <w:szCs w:val="26"/>
              </w:rPr>
            </w:pPr>
          </w:p>
          <w:p w:rsidR="00E413AB" w:rsidRDefault="00B66977">
            <w:pPr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%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</w:tr>
      <w:tr w:rsidR="00E413AB">
        <w:trPr>
          <w:trHeight w:hRule="exact" w:val="1904"/>
        </w:trPr>
        <w:tc>
          <w:tcPr>
            <w:tcW w:w="188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E413AB" w:rsidRPr="00B66977" w:rsidRDefault="00B66977">
            <w:pPr>
              <w:spacing w:line="260" w:lineRule="exact"/>
              <w:ind w:left="70"/>
              <w:rPr>
                <w:rFonts w:ascii="Calibri" w:eastAsia="Calibri" w:hAnsi="Calibri" w:cs="Calibri"/>
                <w:sz w:val="22"/>
                <w:szCs w:val="22"/>
                <w:lang w:val="fi-FI"/>
              </w:rPr>
            </w:pPr>
            <w:r w:rsidRPr="00B66977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>M</w:t>
            </w:r>
            <w:r w:rsidRPr="00B66977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ik</w:t>
            </w:r>
            <w:r w:rsidRPr="00B66977"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  <w:lang w:val="fi-FI"/>
              </w:rPr>
              <w:t>r</w:t>
            </w:r>
            <w:r w:rsidRPr="00B66977"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  <w:lang w:val="fi-FI"/>
              </w:rPr>
              <w:t>o</w:t>
            </w:r>
            <w:r w:rsidRPr="00B66977">
              <w:rPr>
                <w:rFonts w:ascii="Calibri" w:eastAsia="Calibri" w:hAnsi="Calibri" w:cs="Calibri"/>
                <w:position w:val="1"/>
                <w:sz w:val="22"/>
                <w:szCs w:val="22"/>
                <w:lang w:val="fi-FI"/>
              </w:rPr>
              <w:t>t</w:t>
            </w:r>
          </w:p>
          <w:p w:rsidR="00E413AB" w:rsidRPr="00B66977" w:rsidRDefault="00B66977">
            <w:pPr>
              <w:ind w:left="70" w:right="683"/>
              <w:rPr>
                <w:rFonts w:ascii="Calibri" w:eastAsia="Calibri" w:hAnsi="Calibri" w:cs="Calibri"/>
                <w:sz w:val="22"/>
                <w:szCs w:val="22"/>
                <w:lang w:val="fi-FI"/>
              </w:rPr>
            </w:pPr>
            <w:r w:rsidRPr="00B66977">
              <w:rPr>
                <w:rFonts w:ascii="Calibri" w:eastAsia="Calibri" w:hAnsi="Calibri" w:cs="Calibri"/>
                <w:sz w:val="22"/>
                <w:szCs w:val="22"/>
                <w:lang w:val="fi-FI"/>
              </w:rPr>
              <w:t>Kan</w:t>
            </w:r>
            <w:r w:rsidRPr="00B66977">
              <w:rPr>
                <w:rFonts w:ascii="Calibri" w:eastAsia="Calibri" w:hAnsi="Calibri" w:cs="Calibri"/>
                <w:spacing w:val="-1"/>
                <w:sz w:val="22"/>
                <w:szCs w:val="22"/>
                <w:lang w:val="fi-FI"/>
              </w:rPr>
              <w:t>n</w:t>
            </w:r>
            <w:r w:rsidRPr="00B66977">
              <w:rPr>
                <w:rFonts w:ascii="Calibri" w:eastAsia="Calibri" w:hAnsi="Calibri" w:cs="Calibri"/>
                <w:sz w:val="22"/>
                <w:szCs w:val="22"/>
                <w:lang w:val="fi-FI"/>
              </w:rPr>
              <w:t>e</w:t>
            </w:r>
            <w:r w:rsidRPr="00B66977">
              <w:rPr>
                <w:rFonts w:ascii="Calibri" w:eastAsia="Calibri" w:hAnsi="Calibri" w:cs="Calibri"/>
                <w:spacing w:val="1"/>
                <w:sz w:val="22"/>
                <w:szCs w:val="22"/>
                <w:lang w:val="fi-FI"/>
              </w:rPr>
              <w:t>t</w:t>
            </w:r>
            <w:r w:rsidRPr="00B66977">
              <w:rPr>
                <w:rFonts w:ascii="Calibri" w:eastAsia="Calibri" w:hAnsi="Calibri" w:cs="Calibri"/>
                <w:sz w:val="22"/>
                <w:szCs w:val="22"/>
                <w:lang w:val="fi-FI"/>
              </w:rPr>
              <w:t>t</w:t>
            </w:r>
            <w:r w:rsidRPr="00B66977">
              <w:rPr>
                <w:rFonts w:ascii="Calibri" w:eastAsia="Calibri" w:hAnsi="Calibri" w:cs="Calibri"/>
                <w:spacing w:val="-2"/>
                <w:sz w:val="22"/>
                <w:szCs w:val="22"/>
                <w:lang w:val="fi-FI"/>
              </w:rPr>
              <w:t>a</w:t>
            </w:r>
            <w:r w:rsidRPr="00B66977">
              <w:rPr>
                <w:rFonts w:ascii="Calibri" w:eastAsia="Calibri" w:hAnsi="Calibri" w:cs="Calibri"/>
                <w:spacing w:val="1"/>
                <w:sz w:val="22"/>
                <w:szCs w:val="22"/>
                <w:lang w:val="fi-FI"/>
              </w:rPr>
              <w:t>v</w:t>
            </w:r>
            <w:r w:rsidRPr="00B66977">
              <w:rPr>
                <w:rFonts w:ascii="Calibri" w:eastAsia="Calibri" w:hAnsi="Calibri" w:cs="Calibri"/>
                <w:sz w:val="22"/>
                <w:szCs w:val="22"/>
                <w:lang w:val="fi-FI"/>
              </w:rPr>
              <w:t>at Tulost</w:t>
            </w:r>
            <w:r w:rsidRPr="00B66977">
              <w:rPr>
                <w:rFonts w:ascii="Calibri" w:eastAsia="Calibri" w:hAnsi="Calibri" w:cs="Calibri"/>
                <w:spacing w:val="-2"/>
                <w:sz w:val="22"/>
                <w:szCs w:val="22"/>
                <w:lang w:val="fi-FI"/>
              </w:rPr>
              <w:t>i</w:t>
            </w:r>
            <w:r w:rsidRPr="00B66977">
              <w:rPr>
                <w:rFonts w:ascii="Calibri" w:eastAsia="Calibri" w:hAnsi="Calibri" w:cs="Calibri"/>
                <w:spacing w:val="1"/>
                <w:sz w:val="22"/>
                <w:szCs w:val="22"/>
                <w:lang w:val="fi-FI"/>
              </w:rPr>
              <w:t>m</w:t>
            </w:r>
            <w:r w:rsidRPr="00B66977">
              <w:rPr>
                <w:rFonts w:ascii="Calibri" w:eastAsia="Calibri" w:hAnsi="Calibri" w:cs="Calibri"/>
                <w:spacing w:val="-2"/>
                <w:sz w:val="22"/>
                <w:szCs w:val="22"/>
                <w:lang w:val="fi-FI"/>
              </w:rPr>
              <w:t>e</w:t>
            </w:r>
            <w:r w:rsidRPr="00B66977">
              <w:rPr>
                <w:rFonts w:ascii="Calibri" w:eastAsia="Calibri" w:hAnsi="Calibri" w:cs="Calibri"/>
                <w:sz w:val="22"/>
                <w:szCs w:val="22"/>
                <w:lang w:val="fi-FI"/>
              </w:rPr>
              <w:t xml:space="preserve">t </w:t>
            </w:r>
            <w:r w:rsidRPr="00B66977">
              <w:rPr>
                <w:rFonts w:ascii="Calibri" w:eastAsia="Calibri" w:hAnsi="Calibri" w:cs="Calibri"/>
                <w:spacing w:val="1"/>
                <w:sz w:val="22"/>
                <w:szCs w:val="22"/>
                <w:lang w:val="fi-FI"/>
              </w:rPr>
              <w:t>D</w:t>
            </w:r>
            <w:r w:rsidRPr="00B66977">
              <w:rPr>
                <w:rFonts w:ascii="Calibri" w:eastAsia="Calibri" w:hAnsi="Calibri" w:cs="Calibri"/>
                <w:sz w:val="22"/>
                <w:szCs w:val="22"/>
                <w:lang w:val="fi-FI"/>
              </w:rPr>
              <w:t>i</w:t>
            </w:r>
            <w:r w:rsidRPr="00B66977">
              <w:rPr>
                <w:rFonts w:ascii="Calibri" w:eastAsia="Calibri" w:hAnsi="Calibri" w:cs="Calibri"/>
                <w:spacing w:val="-1"/>
                <w:sz w:val="22"/>
                <w:szCs w:val="22"/>
                <w:lang w:val="fi-FI"/>
              </w:rPr>
              <w:t>g</w:t>
            </w:r>
            <w:r w:rsidRPr="00B66977">
              <w:rPr>
                <w:rFonts w:ascii="Calibri" w:eastAsia="Calibri" w:hAnsi="Calibri" w:cs="Calibri"/>
                <w:sz w:val="22"/>
                <w:szCs w:val="22"/>
                <w:lang w:val="fi-FI"/>
              </w:rPr>
              <w:t>ik</w:t>
            </w:r>
            <w:r w:rsidRPr="00B66977">
              <w:rPr>
                <w:rFonts w:ascii="Calibri" w:eastAsia="Calibri" w:hAnsi="Calibri" w:cs="Calibri"/>
                <w:spacing w:val="-2"/>
                <w:sz w:val="22"/>
                <w:szCs w:val="22"/>
                <w:lang w:val="fi-FI"/>
              </w:rPr>
              <w:t>a</w:t>
            </w:r>
            <w:r w:rsidRPr="00B66977">
              <w:rPr>
                <w:rFonts w:ascii="Calibri" w:eastAsia="Calibri" w:hAnsi="Calibri" w:cs="Calibri"/>
                <w:spacing w:val="1"/>
                <w:sz w:val="22"/>
                <w:szCs w:val="22"/>
                <w:lang w:val="fi-FI"/>
              </w:rPr>
              <w:t>m</w:t>
            </w:r>
            <w:r w:rsidRPr="00B66977">
              <w:rPr>
                <w:rFonts w:ascii="Calibri" w:eastAsia="Calibri" w:hAnsi="Calibri" w:cs="Calibri"/>
                <w:sz w:val="22"/>
                <w:szCs w:val="22"/>
                <w:lang w:val="fi-FI"/>
              </w:rPr>
              <w:t>erat V</w:t>
            </w:r>
            <w:r w:rsidRPr="00B66977">
              <w:rPr>
                <w:rFonts w:ascii="Calibri" w:eastAsia="Calibri" w:hAnsi="Calibri" w:cs="Calibri"/>
                <w:spacing w:val="-1"/>
                <w:sz w:val="22"/>
                <w:szCs w:val="22"/>
                <w:lang w:val="fi-FI"/>
              </w:rPr>
              <w:t>id</w:t>
            </w:r>
            <w:r w:rsidRPr="00B66977">
              <w:rPr>
                <w:rFonts w:ascii="Calibri" w:eastAsia="Calibri" w:hAnsi="Calibri" w:cs="Calibri"/>
                <w:sz w:val="22"/>
                <w:szCs w:val="22"/>
                <w:lang w:val="fi-FI"/>
              </w:rPr>
              <w:t>eo</w:t>
            </w:r>
          </w:p>
          <w:p w:rsidR="00E413AB" w:rsidRPr="00B66977" w:rsidRDefault="00B66977">
            <w:pPr>
              <w:ind w:left="70"/>
              <w:rPr>
                <w:rFonts w:ascii="Calibri" w:eastAsia="Calibri" w:hAnsi="Calibri" w:cs="Calibri"/>
                <w:sz w:val="22"/>
                <w:szCs w:val="22"/>
                <w:lang w:val="fi-FI"/>
              </w:rPr>
            </w:pPr>
            <w:r w:rsidRPr="00B66977">
              <w:rPr>
                <w:rFonts w:ascii="Calibri" w:eastAsia="Calibri" w:hAnsi="Calibri" w:cs="Calibri"/>
                <w:spacing w:val="1"/>
                <w:sz w:val="22"/>
                <w:szCs w:val="22"/>
                <w:lang w:val="fi-FI"/>
              </w:rPr>
              <w:t>D</w:t>
            </w:r>
            <w:r w:rsidRPr="00B66977">
              <w:rPr>
                <w:rFonts w:ascii="Calibri" w:eastAsia="Calibri" w:hAnsi="Calibri" w:cs="Calibri"/>
                <w:sz w:val="22"/>
                <w:szCs w:val="22"/>
                <w:lang w:val="fi-FI"/>
              </w:rPr>
              <w:t>V</w:t>
            </w:r>
            <w:r w:rsidRPr="00B66977">
              <w:rPr>
                <w:rFonts w:ascii="Calibri" w:eastAsia="Calibri" w:hAnsi="Calibri" w:cs="Calibri"/>
                <w:spacing w:val="1"/>
                <w:sz w:val="22"/>
                <w:szCs w:val="22"/>
                <w:lang w:val="fi-FI"/>
              </w:rPr>
              <w:t>D</w:t>
            </w:r>
            <w:r w:rsidRPr="00B66977">
              <w:rPr>
                <w:rFonts w:ascii="Calibri" w:eastAsia="Calibri" w:hAnsi="Calibri" w:cs="Calibri"/>
                <w:sz w:val="22"/>
                <w:szCs w:val="22"/>
                <w:lang w:val="fi-FI"/>
              </w:rPr>
              <w:t>-</w:t>
            </w:r>
            <w:r w:rsidRPr="00B66977">
              <w:rPr>
                <w:rFonts w:ascii="Calibri" w:eastAsia="Calibri" w:hAnsi="Calibri" w:cs="Calibri"/>
                <w:spacing w:val="-2"/>
                <w:sz w:val="22"/>
                <w:szCs w:val="22"/>
                <w:lang w:val="fi-FI"/>
              </w:rPr>
              <w:t>s</w:t>
            </w:r>
            <w:r w:rsidRPr="00B66977">
              <w:rPr>
                <w:rFonts w:ascii="Calibri" w:eastAsia="Calibri" w:hAnsi="Calibri" w:cs="Calibri"/>
                <w:spacing w:val="1"/>
                <w:sz w:val="22"/>
                <w:szCs w:val="22"/>
                <w:lang w:val="fi-FI"/>
              </w:rPr>
              <w:t>o</w:t>
            </w:r>
            <w:r w:rsidRPr="00B66977">
              <w:rPr>
                <w:rFonts w:ascii="Calibri" w:eastAsia="Calibri" w:hAnsi="Calibri" w:cs="Calibri"/>
                <w:sz w:val="22"/>
                <w:szCs w:val="22"/>
                <w:lang w:val="fi-FI"/>
              </w:rPr>
              <w:t>itin</w:t>
            </w:r>
          </w:p>
          <w:p w:rsidR="00E413AB" w:rsidRDefault="00B66977">
            <w:pPr>
              <w:spacing w:before="2"/>
              <w:ind w:left="7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</w:tc>
        <w:tc>
          <w:tcPr>
            <w:tcW w:w="6758" w:type="dxa"/>
            <w:vMerge/>
            <w:tcBorders>
              <w:left w:val="nil"/>
              <w:right w:val="nil"/>
            </w:tcBorders>
          </w:tcPr>
          <w:p w:rsidR="00E413AB" w:rsidRDefault="00E413AB"/>
        </w:tc>
        <w:tc>
          <w:tcPr>
            <w:tcW w:w="1027" w:type="dxa"/>
            <w:vMerge w:val="restart"/>
            <w:tcBorders>
              <w:top w:val="single" w:sz="8" w:space="0" w:color="000000"/>
              <w:left w:val="nil"/>
              <w:right w:val="nil"/>
            </w:tcBorders>
          </w:tcPr>
          <w:p w:rsidR="00E413AB" w:rsidRDefault="00E413AB"/>
        </w:tc>
      </w:tr>
      <w:tr w:rsidR="00E413AB">
        <w:trPr>
          <w:trHeight w:hRule="exact" w:val="290"/>
        </w:trPr>
        <w:tc>
          <w:tcPr>
            <w:tcW w:w="1887" w:type="dxa"/>
            <w:tcBorders>
              <w:top w:val="single" w:sz="8" w:space="0" w:color="000000"/>
              <w:left w:val="single" w:sz="28" w:space="0" w:color="C0C0C0"/>
              <w:bottom w:val="single" w:sz="8" w:space="0" w:color="000000"/>
              <w:right w:val="single" w:sz="28" w:space="0" w:color="C0C0C0"/>
            </w:tcBorders>
            <w:shd w:val="clear" w:color="auto" w:fill="C0C0C0"/>
          </w:tcPr>
          <w:p w:rsidR="00E413AB" w:rsidRDefault="00B66977">
            <w:pPr>
              <w:spacing w:line="260" w:lineRule="exact"/>
              <w:ind w:left="3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ensä</w:t>
            </w:r>
          </w:p>
        </w:tc>
        <w:tc>
          <w:tcPr>
            <w:tcW w:w="6758" w:type="dxa"/>
            <w:vMerge/>
            <w:tcBorders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027" w:type="dxa"/>
            <w:vMerge/>
            <w:tcBorders>
              <w:left w:val="nil"/>
              <w:bottom w:val="nil"/>
              <w:right w:val="nil"/>
            </w:tcBorders>
          </w:tcPr>
          <w:p w:rsidR="00E413AB" w:rsidRDefault="00E413AB"/>
        </w:tc>
      </w:tr>
    </w:tbl>
    <w:p w:rsidR="00E413AB" w:rsidRDefault="00E413AB">
      <w:pPr>
        <w:spacing w:before="19" w:line="220" w:lineRule="exact"/>
        <w:rPr>
          <w:sz w:val="22"/>
          <w:szCs w:val="22"/>
        </w:rPr>
      </w:pPr>
    </w:p>
    <w:p w:rsidR="00E413AB" w:rsidRPr="00B66977" w:rsidRDefault="00B66977">
      <w:pPr>
        <w:spacing w:before="16"/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My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le su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-, he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-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tä.</w:t>
      </w:r>
    </w:p>
    <w:p w:rsidR="00E413AB" w:rsidRPr="00B66977" w:rsidRDefault="00B66977">
      <w:pPr>
        <w:ind w:left="833" w:right="103" w:hanging="360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Vertaa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aude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tiin (eli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ta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kien 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istä).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Kir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%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-sara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B66977">
      <w:pPr>
        <w:spacing w:line="260" w:lineRule="exact"/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c)   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L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Yht</w:t>
      </w:r>
      <w:r w:rsidRPr="00B66977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een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 xml:space="preserve">sä 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sar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es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en 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su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uo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ain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3"/>
          <w:position w:val="1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 xml:space="preserve">i </w:t>
      </w:r>
      <w:r w:rsidRPr="00B66977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te</w:t>
      </w:r>
      <w:r w:rsidRPr="00B66977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sä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).</w:t>
      </w:r>
    </w:p>
    <w:p w:rsidR="00E413AB" w:rsidRPr="00B66977" w:rsidRDefault="00B66977">
      <w:pPr>
        <w:ind w:left="833" w:right="506" w:hanging="360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90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Vertaa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%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istä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(eli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%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yhd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tu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3 ku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ien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ensä).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2" w:line="200" w:lineRule="exact"/>
        <w:rPr>
          <w:lang w:val="fi-FI"/>
        </w:rPr>
      </w:pPr>
    </w:p>
    <w:p w:rsidR="00E413AB" w:rsidRDefault="00B66977">
      <w:pPr>
        <w:spacing w:before="11"/>
        <w:ind w:left="113"/>
        <w:rPr>
          <w:rFonts w:ascii="Calibri" w:eastAsia="Calibri" w:hAnsi="Calibri" w:cs="Calibri"/>
          <w:sz w:val="24"/>
          <w:szCs w:val="24"/>
        </w:rPr>
      </w:pPr>
      <w:r>
        <w:pict>
          <v:group id="_x0000_s1168" style="position:absolute;left:0;text-align:left;margin-left:56.15pt;margin-top:14.7pt;width:457.2pt;height:21.15pt;z-index:-3492;mso-position-horizontal-relative:page" coordorigin="1123,294" coordsize="9144,423">
            <v:shape id="_x0000_s1170" style="position:absolute;left:1133;top:304;width:9124;height:403" coordorigin="1133,304" coordsize="9124,403" path="m1133,708r9124,l10257,304r-9124,l1133,708xe" fillcolor="silver" stroked="f">
              <v:path arrowok="t"/>
            </v:shape>
            <v:shape id="_x0000_s1169" style="position:absolute;left:1205;top:439;width:8982;height:269" coordorigin="1205,439" coordsize="8982,269" path="m1205,708r8982,l10187,439r-8982,l1205,708xe" fillcolor="silver" stroked="f">
              <v:path arrowok="t"/>
            </v:shape>
            <w10:wrap anchorx="page"/>
          </v:group>
        </w:pict>
      </w:r>
      <w:r>
        <w:rPr>
          <w:rFonts w:ascii="Calibri" w:eastAsia="Calibri" w:hAnsi="Calibri" w:cs="Calibri"/>
          <w:b/>
          <w:spacing w:val="1"/>
          <w:sz w:val="24"/>
          <w:szCs w:val="24"/>
        </w:rPr>
        <w:t>6.6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Suo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a 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s -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sa 6</w:t>
      </w:r>
    </w:p>
    <w:p w:rsidR="00E413AB" w:rsidRDefault="00E413AB">
      <w:pPr>
        <w:spacing w:before="2" w:line="120" w:lineRule="exact"/>
        <w:rPr>
          <w:sz w:val="13"/>
          <w:szCs w:val="13"/>
        </w:rPr>
      </w:pPr>
    </w:p>
    <w:p w:rsidR="00E413AB" w:rsidRDefault="00B66977">
      <w:pPr>
        <w:spacing w:line="260" w:lineRule="exact"/>
        <w:ind w:left="185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ATK</w:t>
      </w:r>
      <w:r>
        <w:rPr>
          <w:rFonts w:ascii="Calibri" w:eastAsia="Calibri" w:hAnsi="Calibri" w:cs="Calibri"/>
          <w:spacing w:val="-3"/>
          <w:sz w:val="22"/>
          <w:szCs w:val="22"/>
        </w:rPr>
        <w:t>A</w:t>
      </w:r>
      <w:r>
        <w:rPr>
          <w:rFonts w:ascii="Calibri" w:eastAsia="Calibri" w:hAnsi="Calibri" w:cs="Calibri"/>
          <w:spacing w:val="1"/>
          <w:sz w:val="22"/>
          <w:szCs w:val="22"/>
        </w:rPr>
        <w:t>L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KU</w:t>
      </w:r>
    </w:p>
    <w:p w:rsidR="00E413AB" w:rsidRDefault="00E413AB">
      <w:pPr>
        <w:spacing w:before="7" w:line="160" w:lineRule="exact"/>
        <w:rPr>
          <w:sz w:val="16"/>
          <w:szCs w:val="16"/>
        </w:rPr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tbl>
      <w:tblPr>
        <w:tblW w:w="0" w:type="auto"/>
        <w:tblInd w:w="7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2"/>
        <w:gridCol w:w="1503"/>
        <w:gridCol w:w="1469"/>
        <w:gridCol w:w="1762"/>
        <w:gridCol w:w="1200"/>
        <w:gridCol w:w="1489"/>
      </w:tblGrid>
      <w:tr w:rsidR="00E413AB">
        <w:trPr>
          <w:trHeight w:hRule="exact" w:val="287"/>
        </w:trPr>
        <w:tc>
          <w:tcPr>
            <w:tcW w:w="1702" w:type="dxa"/>
            <w:tcBorders>
              <w:top w:val="single" w:sz="8" w:space="0" w:color="000000"/>
              <w:left w:val="single" w:sz="28" w:space="0" w:color="C0C0C0"/>
              <w:bottom w:val="nil"/>
              <w:right w:val="nil"/>
            </w:tcBorders>
            <w:shd w:val="clear" w:color="auto" w:fill="C0C0C0"/>
          </w:tcPr>
          <w:p w:rsidR="00E413AB" w:rsidRDefault="00B66977">
            <w:pPr>
              <w:spacing w:line="240" w:lineRule="exact"/>
              <w:ind w:left="2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äivä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</w:p>
        </w:tc>
        <w:tc>
          <w:tcPr>
            <w:tcW w:w="1503" w:type="dxa"/>
            <w:tcBorders>
              <w:top w:val="single" w:sz="8" w:space="0" w:color="000000"/>
              <w:left w:val="nil"/>
              <w:bottom w:val="nil"/>
              <w:right w:val="single" w:sz="28" w:space="0" w:color="C0C0C0"/>
            </w:tcBorders>
            <w:shd w:val="clear" w:color="auto" w:fill="C0C0C0"/>
          </w:tcPr>
          <w:p w:rsidR="00E413AB" w:rsidRDefault="00B66977">
            <w:pPr>
              <w:spacing w:line="240" w:lineRule="exact"/>
              <w:ind w:left="1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27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€</w:t>
            </w:r>
          </w:p>
        </w:tc>
        <w:tc>
          <w:tcPr>
            <w:tcW w:w="5919" w:type="dxa"/>
            <w:gridSpan w:val="4"/>
            <w:vMerge w:val="restart"/>
            <w:tcBorders>
              <w:top w:val="nil"/>
              <w:left w:val="single" w:sz="8" w:space="0" w:color="000000"/>
              <w:right w:val="nil"/>
            </w:tcBorders>
          </w:tcPr>
          <w:p w:rsidR="00E413AB" w:rsidRDefault="00E413AB"/>
        </w:tc>
      </w:tr>
      <w:tr w:rsidR="00E413AB">
        <w:trPr>
          <w:trHeight w:hRule="exact" w:val="251"/>
        </w:trPr>
        <w:tc>
          <w:tcPr>
            <w:tcW w:w="1702" w:type="dxa"/>
            <w:tcBorders>
              <w:top w:val="nil"/>
              <w:left w:val="single" w:sz="28" w:space="0" w:color="C0C0C0"/>
              <w:bottom w:val="single" w:sz="8" w:space="0" w:color="000000"/>
              <w:right w:val="nil"/>
            </w:tcBorders>
            <w:shd w:val="clear" w:color="auto" w:fill="C0C0C0"/>
          </w:tcPr>
          <w:p w:rsidR="00E413AB" w:rsidRDefault="00B66977">
            <w:pPr>
              <w:spacing w:line="240" w:lineRule="exact"/>
              <w:ind w:left="27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8" w:space="0" w:color="000000"/>
              <w:right w:val="single" w:sz="28" w:space="0" w:color="C0C0C0"/>
            </w:tcBorders>
            <w:shd w:val="clear" w:color="auto" w:fill="C0C0C0"/>
          </w:tcPr>
          <w:p w:rsidR="00E413AB" w:rsidRDefault="00B66977">
            <w:pPr>
              <w:spacing w:line="240" w:lineRule="exact"/>
              <w:ind w:left="1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€</w:t>
            </w:r>
          </w:p>
        </w:tc>
        <w:tc>
          <w:tcPr>
            <w:tcW w:w="5919" w:type="dxa"/>
            <w:gridSpan w:val="4"/>
            <w:vMerge/>
            <w:tcBorders>
              <w:left w:val="single" w:sz="8" w:space="0" w:color="000000"/>
              <w:bottom w:val="nil"/>
              <w:right w:val="nil"/>
            </w:tcBorders>
          </w:tcPr>
          <w:p w:rsidR="00E413AB" w:rsidRDefault="00E413AB"/>
        </w:tc>
      </w:tr>
      <w:tr w:rsidR="00E413AB">
        <w:trPr>
          <w:trHeight w:hRule="exact" w:val="622"/>
        </w:trPr>
        <w:tc>
          <w:tcPr>
            <w:tcW w:w="1702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413AB" w:rsidRDefault="00E413AB">
            <w:pPr>
              <w:spacing w:before="2" w:line="120" w:lineRule="exact"/>
              <w:rPr>
                <w:sz w:val="12"/>
                <w:szCs w:val="12"/>
              </w:rPr>
            </w:pPr>
          </w:p>
          <w:p w:rsidR="00E413AB" w:rsidRDefault="00E413AB">
            <w:pPr>
              <w:spacing w:line="200" w:lineRule="exact"/>
            </w:pPr>
          </w:p>
          <w:p w:rsidR="00E413AB" w:rsidRDefault="00B66977">
            <w:pPr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i</w:t>
            </w:r>
          </w:p>
        </w:tc>
        <w:tc>
          <w:tcPr>
            <w:tcW w:w="1503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E413AB" w:rsidRDefault="00E413AB">
            <w:pPr>
              <w:spacing w:before="2" w:line="120" w:lineRule="exact"/>
              <w:rPr>
                <w:sz w:val="12"/>
                <w:szCs w:val="12"/>
              </w:rPr>
            </w:pPr>
          </w:p>
          <w:p w:rsidR="00E413AB" w:rsidRDefault="00E413AB">
            <w:pPr>
              <w:spacing w:line="200" w:lineRule="exact"/>
            </w:pPr>
          </w:p>
          <w:p w:rsidR="00E413AB" w:rsidRDefault="00B66977">
            <w:pPr>
              <w:ind w:left="1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Kil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3" w:line="120" w:lineRule="exact"/>
              <w:rPr>
                <w:sz w:val="13"/>
                <w:szCs w:val="13"/>
              </w:rPr>
            </w:pPr>
          </w:p>
          <w:p w:rsidR="00E413AB" w:rsidRDefault="00E413AB">
            <w:pPr>
              <w:spacing w:line="200" w:lineRule="exact"/>
            </w:pPr>
          </w:p>
          <w:p w:rsidR="00E413AB" w:rsidRDefault="00B66977">
            <w:pPr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</w:t>
            </w:r>
            <w:r>
              <w:rPr>
                <w:rFonts w:ascii="Calibri" w:eastAsia="Calibri" w:hAnsi="Calibri" w:cs="Calibri"/>
                <w:spacing w:val="-2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</w:t>
            </w:r>
          </w:p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3" w:line="120" w:lineRule="exact"/>
              <w:rPr>
                <w:sz w:val="13"/>
                <w:szCs w:val="13"/>
              </w:rPr>
            </w:pPr>
          </w:p>
          <w:p w:rsidR="00E413AB" w:rsidRDefault="00E413AB">
            <w:pPr>
              <w:spacing w:line="200" w:lineRule="exact"/>
            </w:pPr>
          </w:p>
          <w:p w:rsidR="00E413AB" w:rsidRDefault="00B66977">
            <w:pPr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atkapä</w:t>
            </w:r>
            <w:r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ät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3" w:line="120" w:lineRule="exact"/>
              <w:rPr>
                <w:sz w:val="13"/>
                <w:szCs w:val="13"/>
              </w:rPr>
            </w:pPr>
          </w:p>
          <w:p w:rsidR="00E413AB" w:rsidRDefault="00E413AB">
            <w:pPr>
              <w:spacing w:line="200" w:lineRule="exact"/>
            </w:pPr>
          </w:p>
          <w:p w:rsidR="00E413AB" w:rsidRDefault="00B66977">
            <w:pPr>
              <w:ind w:left="298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Pv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-ra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>
            <w:pPr>
              <w:spacing w:before="3" w:line="120" w:lineRule="exact"/>
              <w:rPr>
                <w:sz w:val="13"/>
                <w:szCs w:val="13"/>
              </w:rPr>
            </w:pPr>
          </w:p>
          <w:p w:rsidR="00E413AB" w:rsidRDefault="00E413AB">
            <w:pPr>
              <w:spacing w:line="200" w:lineRule="exact"/>
            </w:pPr>
          </w:p>
          <w:p w:rsidR="00E413AB" w:rsidRDefault="00B66977">
            <w:pPr>
              <w:ind w:left="215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Yhte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sä</w:t>
            </w:r>
          </w:p>
        </w:tc>
      </w:tr>
      <w:tr w:rsidR="00E413AB">
        <w:trPr>
          <w:trHeight w:hRule="exact" w:val="269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nnun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 K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tu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1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</w:tr>
      <w:tr w:rsidR="00E413AB">
        <w:trPr>
          <w:trHeight w:hRule="exact" w:val="269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ikas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ko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1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0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18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</w:tr>
      <w:tr w:rsidR="00E413AB">
        <w:trPr>
          <w:trHeight w:hRule="exact" w:val="269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aja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 xml:space="preserve">a 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3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1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21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</w:tr>
      <w:tr w:rsidR="00E413AB">
        <w:trPr>
          <w:trHeight w:hRule="exact" w:val="269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Va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lat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Vi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le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1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</w:tr>
      <w:tr w:rsidR="00E413AB">
        <w:trPr>
          <w:trHeight w:hRule="exact" w:val="268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Vä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in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ö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lä V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lle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1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4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</w:tr>
      <w:tr w:rsidR="00E413AB">
        <w:trPr>
          <w:trHeight w:hRule="exact" w:val="268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 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1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2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6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17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</w:tr>
      <w:tr w:rsidR="00E413AB">
        <w:trPr>
          <w:trHeight w:hRule="exact" w:val="252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rta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en Vi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le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163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3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0</w:t>
            </w:r>
          </w:p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B66977">
            <w:pPr>
              <w:spacing w:line="240" w:lineRule="exact"/>
              <w:ind w:left="339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</w:tcPr>
          <w:p w:rsidR="00E413AB" w:rsidRDefault="00E413AB"/>
        </w:tc>
      </w:tr>
      <w:tr w:rsidR="00E413AB">
        <w:trPr>
          <w:trHeight w:hRule="exact" w:val="317"/>
        </w:trPr>
        <w:tc>
          <w:tcPr>
            <w:tcW w:w="170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E413AB" w:rsidRDefault="00B66977">
            <w:pPr>
              <w:spacing w:before="45"/>
              <w:ind w:left="7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Yhte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sä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E413AB" w:rsidRDefault="00E413AB"/>
        </w:tc>
        <w:tc>
          <w:tcPr>
            <w:tcW w:w="146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E413AB" w:rsidRDefault="00E413AB"/>
        </w:tc>
        <w:tc>
          <w:tcPr>
            <w:tcW w:w="1762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E413AB" w:rsidRDefault="00E413AB"/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E413AB" w:rsidRDefault="00E413AB"/>
        </w:tc>
        <w:tc>
          <w:tcPr>
            <w:tcW w:w="1489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</w:tcPr>
          <w:p w:rsidR="00E413AB" w:rsidRDefault="00E413AB"/>
        </w:tc>
      </w:tr>
    </w:tbl>
    <w:p w:rsidR="00E413AB" w:rsidRDefault="00E413AB">
      <w:pPr>
        <w:spacing w:before="7" w:line="240" w:lineRule="exact"/>
        <w:rPr>
          <w:sz w:val="24"/>
          <w:szCs w:val="24"/>
        </w:rPr>
      </w:pPr>
    </w:p>
    <w:p w:rsidR="00E413AB" w:rsidRPr="00B66977" w:rsidRDefault="00B66977">
      <w:pPr>
        <w:spacing w:before="16"/>
        <w:ind w:left="473" w:right="4342"/>
        <w:jc w:val="both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kil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s),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mu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ista F4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ära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atkapä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ära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a),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F4 c)  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sä-r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ille 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Default="00B66977">
      <w:pPr>
        <w:spacing w:line="280" w:lineRule="exact"/>
        <w:ind w:left="113"/>
        <w:rPr>
          <w:rFonts w:ascii="Calibri" w:eastAsia="Calibri" w:hAnsi="Calibri" w:cs="Calibri"/>
          <w:sz w:val="24"/>
          <w:szCs w:val="24"/>
        </w:rPr>
      </w:pPr>
      <w:r>
        <w:pict>
          <v:group id="_x0000_s1166" style="position:absolute;left:0;text-align:left;margin-left:243.65pt;margin-top:209.45pt;width:0;height:27.85pt;z-index:-3491;mso-position-horizontal-relative:page" coordorigin="4873,4189" coordsize="0,557">
            <v:shape id="_x0000_s1167" style="position:absolute;left:4873;top:4189;width:0;height:557" coordorigin="4873,4189" coordsize="0,557" path="m4873,4189r,557e" filled="f" strokeweight=".58pt">
              <v:path arrowok="t"/>
            </v:shape>
            <w10:wrap anchorx="page"/>
          </v:group>
        </w:pict>
      </w:r>
      <w:r>
        <w:pict>
          <v:shape id="_x0000_s1165" type="#_x0000_t202" style="position:absolute;left:0;text-align:left;margin-left:58.25pt;margin-top:612.25pt;width:442.6pt;height:75.75pt;z-index:-349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708"/>
                    <w:gridCol w:w="3881"/>
                    <w:gridCol w:w="1263"/>
                  </w:tblGrid>
                  <w:tr w:rsidR="00B66977">
                    <w:trPr>
                      <w:trHeight w:hRule="exact" w:val="339"/>
                    </w:trPr>
                    <w:tc>
                      <w:tcPr>
                        <w:tcW w:w="37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6977" w:rsidRDefault="00B66977"/>
                    </w:tc>
                    <w:tc>
                      <w:tcPr>
                        <w:tcW w:w="38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6977" w:rsidRDefault="00B66977">
                        <w:pPr>
                          <w:spacing w:before="56"/>
                          <w:ind w:left="215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Ju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k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almu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6977" w:rsidRDefault="00B66977">
                        <w:pPr>
                          <w:spacing w:before="56"/>
                          <w:ind w:left="67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7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€</w:t>
                        </w:r>
                      </w:p>
                    </w:tc>
                  </w:tr>
                  <w:tr w:rsidR="00B66977">
                    <w:trPr>
                      <w:trHeight w:hRule="exact" w:val="547"/>
                    </w:trPr>
                    <w:tc>
                      <w:tcPr>
                        <w:tcW w:w="3708" w:type="dxa"/>
                        <w:tcBorders>
                          <w:top w:val="nil"/>
                          <w:left w:val="nil"/>
                          <w:bottom w:val="nil"/>
                          <w:right w:val="single" w:sz="5" w:space="0" w:color="000000"/>
                        </w:tcBorders>
                      </w:tcPr>
                      <w:p w:rsidR="00B66977" w:rsidRDefault="00B66977">
                        <w:pPr>
                          <w:spacing w:before="1"/>
                          <w:ind w:left="40" w:right="2319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Kaikki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m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yy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nn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 xml:space="preserve">it 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y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h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e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ens</w:t>
                        </w:r>
                        <w:r>
                          <w:rPr>
                            <w:rFonts w:ascii="Calibri" w:eastAsia="Calibri" w:hAnsi="Calibri" w:cs="Calibri"/>
                            <w:spacing w:val="-3"/>
                            <w:sz w:val="22"/>
                            <w:szCs w:val="22"/>
                          </w:rPr>
                          <w:t>ä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:</w:t>
                        </w:r>
                      </w:p>
                    </w:tc>
                    <w:tc>
                      <w:tcPr>
                        <w:tcW w:w="3881" w:type="dxa"/>
                        <w:tcBorders>
                          <w:top w:val="nil"/>
                          <w:left w:val="single" w:sz="5" w:space="0" w:color="000000"/>
                          <w:bottom w:val="nil"/>
                          <w:right w:val="nil"/>
                        </w:tcBorders>
                      </w:tcPr>
                      <w:p w:rsidR="00B66977" w:rsidRDefault="00B66977">
                        <w:pPr>
                          <w:spacing w:before="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B66977" w:rsidRDefault="00B66977">
                        <w:pPr>
                          <w:ind w:right="-151"/>
                          <w:jc w:val="right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F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ik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6977" w:rsidRDefault="00B66977">
                        <w:pPr>
                          <w:spacing w:before="5" w:line="260" w:lineRule="exact"/>
                          <w:rPr>
                            <w:sz w:val="26"/>
                            <w:szCs w:val="26"/>
                          </w:rPr>
                        </w:pPr>
                      </w:p>
                      <w:p w:rsidR="00B66977" w:rsidRDefault="00B66977">
                        <w:pPr>
                          <w:ind w:left="67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  <w:t>€</w:t>
                        </w:r>
                      </w:p>
                    </w:tc>
                  </w:tr>
                  <w:tr w:rsidR="00B66977">
                    <w:trPr>
                      <w:trHeight w:hRule="exact" w:val="285"/>
                    </w:trPr>
                    <w:tc>
                      <w:tcPr>
                        <w:tcW w:w="37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6977" w:rsidRDefault="00B66977"/>
                    </w:tc>
                    <w:tc>
                      <w:tcPr>
                        <w:tcW w:w="38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6977" w:rsidRDefault="00B66977">
                        <w:pPr>
                          <w:spacing w:line="260" w:lineRule="exact"/>
                          <w:ind w:left="215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Kak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t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u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s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6977" w:rsidRDefault="00B66977">
                        <w:pPr>
                          <w:spacing w:line="260" w:lineRule="exact"/>
                          <w:ind w:left="67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€</w:t>
                        </w:r>
                      </w:p>
                    </w:tc>
                  </w:tr>
                  <w:tr w:rsidR="00B66977">
                    <w:trPr>
                      <w:trHeight w:hRule="exact" w:val="345"/>
                    </w:trPr>
                    <w:tc>
                      <w:tcPr>
                        <w:tcW w:w="370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6977" w:rsidRDefault="00B66977"/>
                    </w:tc>
                    <w:tc>
                      <w:tcPr>
                        <w:tcW w:w="38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6977" w:rsidRDefault="00B66977">
                        <w:pPr>
                          <w:spacing w:line="240" w:lineRule="exact"/>
                          <w:ind w:left="2153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Rii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pp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al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>i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isa</w:t>
                        </w:r>
                      </w:p>
                    </w:tc>
                    <w:tc>
                      <w:tcPr>
                        <w:tcW w:w="12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6977" w:rsidRDefault="00B66977">
                        <w:pPr>
                          <w:spacing w:line="240" w:lineRule="exact"/>
                          <w:ind w:left="672"/>
                          <w:rPr>
                            <w:rFonts w:ascii="Calibri" w:eastAsia="Calibri" w:hAnsi="Calibri" w:cs="Calibri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spacing w:val="-2"/>
                            <w:position w:val="1"/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spacing w:val="1"/>
                            <w:position w:val="1"/>
                            <w:sz w:val="22"/>
                            <w:szCs w:val="22"/>
                          </w:rPr>
                          <w:t>5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0</w:t>
                        </w:r>
                        <w:r>
                          <w:rPr>
                            <w:rFonts w:ascii="Calibri" w:eastAsia="Calibri" w:hAnsi="Calibri" w:cs="Calibri"/>
                            <w:spacing w:val="-1"/>
                            <w:position w:val="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position w:val="1"/>
                            <w:sz w:val="22"/>
                            <w:szCs w:val="22"/>
                          </w:rPr>
                          <w:t>€</w:t>
                        </w:r>
                      </w:p>
                    </w:tc>
                  </w:tr>
                </w:tbl>
                <w:p w:rsidR="00B66977" w:rsidRDefault="00B66977"/>
              </w:txbxContent>
            </v:textbox>
            <w10:wrap anchorx="page" anchory="page"/>
          </v:shape>
        </w:pict>
      </w:r>
      <w:r>
        <w:rPr>
          <w:rFonts w:ascii="Calibri" w:eastAsia="Calibri" w:hAnsi="Calibri" w:cs="Calibri"/>
          <w:b/>
          <w:spacing w:val="1"/>
          <w:sz w:val="24"/>
          <w:szCs w:val="24"/>
        </w:rPr>
        <w:t>6.7</w:t>
      </w:r>
      <w:r>
        <w:rPr>
          <w:rFonts w:ascii="Calibri" w:eastAsia="Calibri" w:hAnsi="Calibri" w:cs="Calibri"/>
          <w:b/>
          <w:sz w:val="24"/>
          <w:szCs w:val="24"/>
        </w:rPr>
        <w:t xml:space="preserve">.     </w:t>
      </w:r>
      <w:r>
        <w:rPr>
          <w:rFonts w:ascii="Calibri" w:eastAsia="Calibri" w:hAnsi="Calibri" w:cs="Calibri"/>
          <w:b/>
          <w:spacing w:val="9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z w:val="24"/>
          <w:szCs w:val="24"/>
        </w:rPr>
        <w:t>Suo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>r</w:t>
      </w:r>
      <w:r>
        <w:rPr>
          <w:rFonts w:ascii="Calibri" w:eastAsia="Calibri" w:hAnsi="Calibri" w:cs="Calibri"/>
          <w:b/>
          <w:sz w:val="24"/>
          <w:szCs w:val="24"/>
        </w:rPr>
        <w:t>a vi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i</w:t>
      </w:r>
      <w:r>
        <w:rPr>
          <w:rFonts w:ascii="Calibri" w:eastAsia="Calibri" w:hAnsi="Calibri" w:cs="Calibri"/>
          <w:b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t</w:t>
      </w:r>
      <w:r>
        <w:rPr>
          <w:rFonts w:ascii="Calibri" w:eastAsia="Calibri" w:hAnsi="Calibri" w:cs="Calibri"/>
          <w:b/>
          <w:spacing w:val="-1"/>
          <w:sz w:val="24"/>
          <w:szCs w:val="24"/>
        </w:rPr>
        <w:t>a</w:t>
      </w:r>
      <w:r>
        <w:rPr>
          <w:rFonts w:ascii="Calibri" w:eastAsia="Calibri" w:hAnsi="Calibri" w:cs="Calibri"/>
          <w:b/>
          <w:spacing w:val="1"/>
          <w:sz w:val="24"/>
          <w:szCs w:val="24"/>
        </w:rPr>
        <w:t>u</w:t>
      </w:r>
      <w:r>
        <w:rPr>
          <w:rFonts w:ascii="Calibri" w:eastAsia="Calibri" w:hAnsi="Calibri" w:cs="Calibri"/>
          <w:b/>
          <w:sz w:val="24"/>
          <w:szCs w:val="24"/>
        </w:rPr>
        <w:t>s -</w:t>
      </w:r>
      <w:r>
        <w:rPr>
          <w:rFonts w:ascii="Calibri" w:eastAsia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spacing w:val="-2"/>
          <w:sz w:val="24"/>
          <w:szCs w:val="24"/>
        </w:rPr>
        <w:t>o</w:t>
      </w:r>
      <w:r>
        <w:rPr>
          <w:rFonts w:ascii="Calibri" w:eastAsia="Calibri" w:hAnsi="Calibri" w:cs="Calibri"/>
          <w:b/>
          <w:sz w:val="24"/>
          <w:szCs w:val="24"/>
        </w:rPr>
        <w:t>sa 7</w:t>
      </w:r>
    </w:p>
    <w:p w:rsidR="00E413AB" w:rsidRDefault="00E413AB">
      <w:pPr>
        <w:spacing w:before="8" w:line="160" w:lineRule="exact"/>
        <w:rPr>
          <w:sz w:val="16"/>
          <w:szCs w:val="16"/>
        </w:rPr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21"/>
        <w:gridCol w:w="738"/>
        <w:gridCol w:w="1382"/>
        <w:gridCol w:w="599"/>
        <w:gridCol w:w="1483"/>
        <w:gridCol w:w="654"/>
        <w:gridCol w:w="1447"/>
        <w:gridCol w:w="1079"/>
        <w:gridCol w:w="1417"/>
      </w:tblGrid>
      <w:tr w:rsidR="00E413AB">
        <w:trPr>
          <w:trHeight w:hRule="exact" w:val="540"/>
        </w:trPr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CFFCC"/>
          </w:tcPr>
          <w:p w:rsidR="00E413AB" w:rsidRDefault="00E413AB">
            <w:pPr>
              <w:spacing w:before="2" w:line="260" w:lineRule="exact"/>
              <w:rPr>
                <w:sz w:val="26"/>
                <w:szCs w:val="26"/>
              </w:rPr>
            </w:pPr>
          </w:p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äivä</w:t>
            </w:r>
          </w:p>
        </w:tc>
        <w:tc>
          <w:tcPr>
            <w:tcW w:w="2120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Ju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almut</w:t>
            </w:r>
          </w:p>
          <w:p w:rsidR="00E413AB" w:rsidRDefault="00B66977">
            <w:pPr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Kpl Hi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</w:tc>
        <w:tc>
          <w:tcPr>
            <w:tcW w:w="208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F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ik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ks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</w:p>
          <w:p w:rsidR="00E413AB" w:rsidRDefault="00B66977">
            <w:pPr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Kpl Hi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</w:tc>
        <w:tc>
          <w:tcPr>
            <w:tcW w:w="2101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Kak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et</w:t>
            </w:r>
          </w:p>
          <w:p w:rsidR="00E413AB" w:rsidRDefault="00B66977">
            <w:pPr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Kpl Hi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</w:tc>
        <w:tc>
          <w:tcPr>
            <w:tcW w:w="2496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CFFCC"/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Rii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pp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al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isat</w:t>
            </w:r>
          </w:p>
          <w:p w:rsidR="00E413AB" w:rsidRDefault="00B66977">
            <w:pPr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Kpl Hi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/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</w:p>
        </w:tc>
      </w:tr>
      <w:tr w:rsidR="00E413AB">
        <w:trPr>
          <w:trHeight w:hRule="exact" w:val="283"/>
        </w:trPr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tai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1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1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Tiistai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1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sk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i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v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iik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k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o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1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o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rs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ai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1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</w:tr>
      <w:tr w:rsidR="00E413AB">
        <w:trPr>
          <w:trHeight w:hRule="exact" w:val="278"/>
        </w:trPr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P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erja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tai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1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</w:tr>
      <w:tr w:rsidR="00E413AB">
        <w:trPr>
          <w:trHeight w:hRule="exact" w:val="281"/>
        </w:trPr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L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a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tai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  <w:tc>
          <w:tcPr>
            <w:tcW w:w="1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1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12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</w:tr>
      <w:tr w:rsidR="00E413AB">
        <w:trPr>
          <w:trHeight w:hRule="exact" w:val="279"/>
        </w:trPr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spacing w:val="-2"/>
                <w:position w:val="1"/>
                <w:sz w:val="22"/>
                <w:szCs w:val="22"/>
              </w:rPr>
              <w:t>u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nnun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tai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12</w:t>
            </w:r>
          </w:p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14</w:t>
            </w:r>
          </w:p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13</w:t>
            </w:r>
          </w:p>
        </w:tc>
        <w:tc>
          <w:tcPr>
            <w:tcW w:w="1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1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15</w:t>
            </w:r>
          </w:p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</w:tr>
      <w:tr w:rsidR="00E413AB">
        <w:trPr>
          <w:trHeight w:hRule="exact" w:val="547"/>
        </w:trPr>
        <w:tc>
          <w:tcPr>
            <w:tcW w:w="16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B66977">
            <w:pPr>
              <w:spacing w:line="260" w:lineRule="exact"/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M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1"/>
                <w:position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position w:val="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position w:val="1"/>
                <w:sz w:val="22"/>
                <w:szCs w:val="22"/>
              </w:rPr>
              <w:t>ti</w:t>
            </w:r>
          </w:p>
          <w:p w:rsidR="00E413AB" w:rsidRDefault="00B66977">
            <w:pPr>
              <w:ind w:left="6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y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>
              <w:rPr>
                <w:rFonts w:ascii="Calibri" w:eastAsia="Calibri" w:hAnsi="Calibri" w:cs="Calibri"/>
                <w:spacing w:val="1"/>
                <w:sz w:val="22"/>
                <w:szCs w:val="22"/>
              </w:rPr>
              <w:t>ee</w:t>
            </w:r>
            <w:r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sä</w:t>
            </w:r>
          </w:p>
        </w:tc>
        <w:tc>
          <w:tcPr>
            <w:tcW w:w="7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13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5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14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1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1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  <w:tc>
          <w:tcPr>
            <w:tcW w:w="14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13AB" w:rsidRDefault="00E413AB"/>
        </w:tc>
      </w:tr>
    </w:tbl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before="5" w:line="200" w:lineRule="exact"/>
      </w:pPr>
    </w:p>
    <w:p w:rsidR="00E413AB" w:rsidRPr="00B66977" w:rsidRDefault="00B66977">
      <w:pPr>
        <w:spacing w:before="16"/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Ju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(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*J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almun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hi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ta)</w:t>
      </w: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Fi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kusten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*Fi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h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ta)</w:t>
      </w: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c)  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tusten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ta)</w:t>
      </w: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Rii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Rii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hi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ta)</w:t>
      </w: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e)  </w:t>
      </w:r>
      <w:r w:rsidRPr="00B66977">
        <w:rPr>
          <w:rFonts w:ascii="Calibri" w:eastAsia="Calibri" w:hAnsi="Calibri" w:cs="Calibri"/>
          <w:spacing w:val="3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My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aisen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</w:p>
    <w:p w:rsidR="00E413AB" w:rsidRPr="00B66977" w:rsidRDefault="00B66977">
      <w:pPr>
        <w:tabs>
          <w:tab w:val="left" w:pos="820"/>
        </w:tabs>
        <w:ind w:left="833" w:right="1011" w:hanging="360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24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f)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ab/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m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almujen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ensä +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Fi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kusten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ti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ensä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+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yyn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ti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ensä +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Rii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ensä)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10" w:line="200" w:lineRule="exact"/>
        <w:rPr>
          <w:lang w:val="fi-FI"/>
        </w:rPr>
      </w:pPr>
    </w:p>
    <w:p w:rsidR="00E413AB" w:rsidRPr="00B66977" w:rsidRDefault="00B66977">
      <w:pPr>
        <w:spacing w:before="4"/>
        <w:ind w:left="113"/>
        <w:rPr>
          <w:rFonts w:ascii="Calibri" w:eastAsia="Calibri" w:hAnsi="Calibri" w:cs="Calibri"/>
          <w:sz w:val="28"/>
          <w:szCs w:val="28"/>
          <w:lang w:val="fi-FI"/>
        </w:rPr>
      </w:pP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7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 xml:space="preserve">. </w:t>
      </w:r>
      <w:r w:rsidRPr="00B66977">
        <w:rPr>
          <w:rFonts w:ascii="Calibri" w:eastAsia="Calibri" w:hAnsi="Calibri" w:cs="Calibri"/>
          <w:b/>
          <w:spacing w:val="17"/>
          <w:sz w:val="28"/>
          <w:szCs w:val="28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Wi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n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d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ow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s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-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h</w:t>
      </w: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r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j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o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t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u</w:t>
      </w: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e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h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ä</w:t>
      </w:r>
      <w:r w:rsidRPr="00B66977">
        <w:rPr>
          <w:rFonts w:ascii="Calibri" w:eastAsia="Calibri" w:hAnsi="Calibri" w:cs="Calibri"/>
          <w:b/>
          <w:spacing w:val="-3"/>
          <w:sz w:val="28"/>
          <w:szCs w:val="28"/>
          <w:lang w:val="fi-FI"/>
        </w:rPr>
        <w:t>v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ät</w:t>
      </w:r>
    </w:p>
    <w:p w:rsidR="00E413AB" w:rsidRPr="00B66977" w:rsidRDefault="00E413AB">
      <w:pPr>
        <w:spacing w:before="5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raavat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eht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liit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yv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per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>
        <w:pict>
          <v:shape id="_x0000_s1164" type="#_x0000_t75" style="position:absolute;left:0;text-align:left;margin-left:403.45pt;margin-top:183.7pt;width:163.55pt;height:169.8pt;z-index:-3489;mso-position-horizontal-relative:page;mso-position-vertical-relative:page">
            <v:imagedata r:id="rId35" o:title=""/>
            <w10:wrap anchorx="page" anchory="page"/>
          </v:shape>
        </w:pic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7.1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e 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.</w:t>
      </w:r>
    </w:p>
    <w:p w:rsidR="00E413AB" w:rsidRPr="00B66977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3520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ere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kuva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ente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ta.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en. Tee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mui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(USB).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istitikku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usein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 ase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a.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pä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 su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kuni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B66977">
      <w:pPr>
        <w:spacing w:before="1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Esi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nimi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Vir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en, 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äka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nimi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ane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3945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2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ja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ff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ja.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ai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äin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 ase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ai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o </w:t>
      </w:r>
      <w:r w:rsidRPr="00B66977">
        <w:rPr>
          <w:spacing w:val="-7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ike </w:t>
      </w:r>
      <w:r w:rsidRPr="00B66977">
        <w:rPr>
          <w:spacing w:val="-5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spacing w:val="-5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io</w:t>
      </w:r>
    </w:p>
    <w:p w:rsidR="00E413AB" w:rsidRPr="00B66977" w:rsidRDefault="00E413AB">
      <w:pPr>
        <w:spacing w:before="11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7.2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d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oj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mi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Opet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aja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lle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en.</w:t>
      </w:r>
    </w:p>
    <w:p w:rsidR="00E413AB" w:rsidRPr="00B66977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zi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titikulle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alika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ksi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ffi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edo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-kans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7.3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p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r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ra 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zi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p,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aja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eit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478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z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ic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edo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alika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*.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z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ip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 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Kans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siis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enää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itse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zi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edo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236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Kun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sinä 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rat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ali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 sil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ja.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Jo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ra 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ta,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e,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itä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kansioiden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sisä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ät:</w:t>
      </w: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Avaa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_1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B66977">
      <w:pPr>
        <w:spacing w:before="1"/>
        <w:ind w:left="113" w:right="4436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_n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txt</w:t>
      </w:r>
      <w:r w:rsidRPr="00B66977">
        <w:rPr>
          <w:rFonts w:ascii="Calibri" w:eastAsia="Calibri" w:hAnsi="Calibri" w:cs="Calibri"/>
          <w:b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Tied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ksiä.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Vastaa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ksiin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kir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670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Talle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taukse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spacing w:val="-5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spacing w:val="-7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talle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ikka, tied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talle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ja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arvit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essa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talle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ein</w:t>
      </w:r>
    </w:p>
    <w:p w:rsidR="00E413AB" w:rsidRPr="00B66977" w:rsidRDefault="00E413AB">
      <w:pPr>
        <w:spacing w:before="11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7.4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d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tal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r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3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smuo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d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sa</w:t>
      </w:r>
    </w:p>
    <w:p w:rsidR="00E413AB" w:rsidRPr="00B66977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12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lla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_1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Av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dea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Tallen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dea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tf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-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eht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ässä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edelli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sä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eht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äss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! 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 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taa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eä,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ri.</w:t>
      </w: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lje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7.5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d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oj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3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y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46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 siir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5" w:line="180" w:lineRule="exact"/>
        <w:rPr>
          <w:sz w:val="19"/>
          <w:szCs w:val="19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B66977">
      <w:pPr>
        <w:spacing w:before="16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</w:p>
    <w:p w:rsidR="00E413AB" w:rsidRPr="00B66977" w:rsidRDefault="00B66977">
      <w:pPr>
        <w:spacing w:line="260" w:lineRule="exact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ake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_1</w:t>
      </w:r>
      <w:r w:rsidRPr="00B66977">
        <w:rPr>
          <w:rFonts w:ascii="Calibri" w:eastAsia="Calibri" w:hAnsi="Calibri" w:cs="Calibri"/>
          <w:spacing w:val="3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sa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atie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t.</w:t>
      </w: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eik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 ka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kuva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ne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ia -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B66977">
      <w:pPr>
        <w:ind w:left="113" w:right="74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 tie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ät,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gi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.j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pn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b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50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Ne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ov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ien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kuvat </w:t>
      </w:r>
      <w:r w:rsidRPr="00B66977">
        <w:rPr>
          <w:spacing w:val="-5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spacing w:val="-5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Leikk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B66977">
        <w:rPr>
          <w:spacing w:val="-7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laitat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spacing w:val="-5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ke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spacing w:val="-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).</w:t>
      </w:r>
    </w:p>
    <w:p w:rsidR="00E413AB" w:rsidRPr="00B66977" w:rsidRDefault="00B66977">
      <w:pPr>
        <w:ind w:left="113" w:right="137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(Jos ha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eas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 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lla p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jassa. Va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tse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aikaan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ai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edo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sto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ker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).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ti,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sinä na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sen tied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Shi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ft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n.</w:t>
      </w:r>
    </w:p>
    <w:p w:rsidR="00E413AB" w:rsidRPr="00B66977" w:rsidRDefault="00B66977">
      <w:pPr>
        <w:spacing w:before="45" w:line="520" w:lineRule="exact"/>
        <w:ind w:left="113" w:right="6468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 siir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t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</w:p>
    <w:p w:rsidR="00E413AB" w:rsidRPr="00B66977" w:rsidRDefault="00B66977">
      <w:pPr>
        <w:spacing w:line="220" w:lineRule="exact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Va</w:t>
      </w:r>
      <w:r w:rsidRPr="00B66977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itse</w:t>
      </w:r>
      <w:r w:rsidRPr="00B66977">
        <w:rPr>
          <w:rFonts w:ascii="Calibri" w:eastAsia="Calibri" w:hAnsi="Calibri" w:cs="Calibri"/>
          <w:spacing w:val="2"/>
          <w:position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4"/>
          <w:position w:val="2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position w:val="2"/>
          <w:sz w:val="22"/>
          <w:szCs w:val="22"/>
          <w:lang w:val="fi-FI"/>
        </w:rPr>
        <w:t>vi</w:t>
      </w:r>
      <w:r w:rsidRPr="00B66977">
        <w:rPr>
          <w:rFonts w:ascii="Calibri" w:eastAsia="Calibri" w:hAnsi="Calibri" w:cs="Calibri"/>
          <w:b/>
          <w:spacing w:val="-1"/>
          <w:position w:val="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3"/>
          <w:position w:val="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ie</w:t>
      </w:r>
      <w:r w:rsidRPr="00B66977">
        <w:rPr>
          <w:rFonts w:ascii="Calibri" w:eastAsia="Calibri" w:hAnsi="Calibri" w:cs="Calibri"/>
          <w:spacing w:val="-3"/>
          <w:position w:val="2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position w:val="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 xml:space="preserve">, </w:t>
      </w:r>
      <w:r w:rsidRPr="00B66977">
        <w:rPr>
          <w:rFonts w:ascii="Calibri" w:eastAsia="Calibri" w:hAnsi="Calibri" w:cs="Calibri"/>
          <w:spacing w:val="-2"/>
          <w:position w:val="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-2"/>
          <w:position w:val="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>ppu</w:t>
      </w:r>
      <w:r w:rsidRPr="00B66977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3"/>
          <w:position w:val="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3"/>
          <w:position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position w:val="2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1"/>
          <w:position w:val="2"/>
          <w:sz w:val="22"/>
          <w:szCs w:val="22"/>
          <w:lang w:val="fi-FI"/>
        </w:rPr>
        <w:t>gi</w:t>
      </w:r>
      <w:r w:rsidRPr="00B66977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b/>
          <w:spacing w:val="-2"/>
          <w:position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-2"/>
          <w:position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ie ne</w:t>
      </w:r>
      <w:r w:rsidRPr="00B66977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position w:val="2"/>
          <w:sz w:val="22"/>
          <w:szCs w:val="22"/>
          <w:lang w:val="fi-FI"/>
        </w:rPr>
        <w:t>gi</w:t>
      </w:r>
      <w:r w:rsidRPr="00B66977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f -</w:t>
      </w:r>
      <w:r w:rsidRPr="00B66977">
        <w:rPr>
          <w:rFonts w:ascii="Calibri" w:eastAsia="Calibri" w:hAnsi="Calibri" w:cs="Calibri"/>
          <w:b/>
          <w:spacing w:val="-3"/>
          <w:position w:val="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position w:val="2"/>
          <w:sz w:val="22"/>
          <w:szCs w:val="22"/>
          <w:lang w:val="fi-FI"/>
        </w:rPr>
        <w:t>li</w:t>
      </w:r>
      <w:r w:rsidRPr="00B66977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position w:val="2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b/>
          <w:spacing w:val="-2"/>
          <w:position w:val="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position w:val="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. (Val</w:t>
      </w:r>
      <w:r w:rsidRPr="00B66977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position w:val="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se</w:t>
      </w:r>
      <w:r w:rsidRPr="00B66977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position w:val="2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 xml:space="preserve">at </w:t>
      </w:r>
      <w:r w:rsidRPr="00B66977">
        <w:rPr>
          <w:rFonts w:ascii="Calibri" w:eastAsia="Calibri" w:hAnsi="Calibri" w:cs="Calibri"/>
          <w:b/>
          <w:spacing w:val="1"/>
          <w:position w:val="2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position w:val="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1"/>
          <w:position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position w:val="2"/>
          <w:sz w:val="22"/>
          <w:szCs w:val="22"/>
          <w:lang w:val="fi-FI"/>
        </w:rPr>
        <w:t>+</w:t>
      </w:r>
      <w:r w:rsidRPr="00B66977">
        <w:rPr>
          <w:rFonts w:ascii="Calibri" w:eastAsia="Calibri" w:hAnsi="Calibri" w:cs="Calibri"/>
          <w:b/>
          <w:spacing w:val="-1"/>
          <w:position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2"/>
          <w:position w:val="2"/>
          <w:sz w:val="22"/>
          <w:szCs w:val="22"/>
          <w:lang w:val="fi-FI"/>
        </w:rPr>
        <w:t>X</w:t>
      </w:r>
      <w:r w:rsidRPr="00B66977">
        <w:rPr>
          <w:spacing w:val="-7"/>
          <w:position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position w:val="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pacing w:val="-1"/>
          <w:position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2"/>
          <w:position w:val="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position w:val="2"/>
          <w:sz w:val="22"/>
          <w:szCs w:val="22"/>
          <w:lang w:val="fi-FI"/>
        </w:rPr>
        <w:t>itat</w:t>
      </w: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+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).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ät:</w:t>
      </w: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tt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t,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ppu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x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x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i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tf</w:t>
      </w: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t.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rrä 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sta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tt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jotka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ppu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at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x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s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x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sx</w:t>
      </w: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-tied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t.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 ne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x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-k</w:t>
      </w:r>
      <w:r w:rsidRPr="00B66977">
        <w:rPr>
          <w:rFonts w:ascii="Calibri" w:eastAsia="Calibri" w:hAnsi="Calibri" w:cs="Calibri"/>
          <w:b/>
          <w:spacing w:val="-4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4457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tso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ff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edo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oj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-kans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ta. 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t.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Po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t,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iitä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ä.</w:t>
      </w:r>
    </w:p>
    <w:p w:rsidR="00E413AB" w:rsidRPr="00B66977" w:rsidRDefault="00E413AB">
      <w:pPr>
        <w:spacing w:before="11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7.6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d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tk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j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meäm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uud</w:t>
      </w:r>
      <w:r w:rsidRPr="00B66977">
        <w:rPr>
          <w:rFonts w:ascii="Calibri" w:eastAsia="Calibri" w:hAnsi="Calibri" w:cs="Calibri"/>
          <w:b/>
          <w:spacing w:val="-3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489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lla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Avaa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merk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x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x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x.d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 se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kat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itä 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).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81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lj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tie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tissä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esurss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assa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sinä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nim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ät tied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elleen.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7.7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Pikakuv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ke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akuv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pö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Ru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-tied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siitä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ikak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t_k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7.8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Pikakuv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ke t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tys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ä 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yy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 te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t 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f-k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4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kee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 siirr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7.9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d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oj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aam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</w:p>
    <w:p w:rsidR="00E413AB" w:rsidRPr="00B66977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603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58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Avaa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_1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gr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t) (tie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t,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tx,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*.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s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sx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).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gr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t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_p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1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spacing w:before="16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nimi. Kir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assa 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 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ri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zi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 siir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i”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r_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</w:t>
      </w: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10" w:line="100" w:lineRule="exact"/>
        <w:rPr>
          <w:sz w:val="11"/>
          <w:szCs w:val="11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7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.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1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0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</w:t>
      </w:r>
      <w:r w:rsidRPr="00B66977">
        <w:rPr>
          <w:rFonts w:ascii="Calibri" w:eastAsia="Calibri" w:hAnsi="Calibri" w:cs="Calibri"/>
          <w:b/>
          <w:spacing w:val="5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On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ge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te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a sel</w:t>
      </w:r>
      <w:r w:rsidRPr="00B66977">
        <w:rPr>
          <w:rFonts w:ascii="Calibri" w:eastAsia="Calibri" w:hAnsi="Calibri" w:cs="Calibri"/>
          <w:b/>
          <w:spacing w:val="-3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504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tat,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sinä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ng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a,</w:t>
      </w:r>
      <w:r w:rsidRPr="00B66977">
        <w:rPr>
          <w:rFonts w:ascii="Calibri" w:eastAsia="Calibri" w:hAnsi="Calibri" w:cs="Calibri"/>
          <w:spacing w:val="5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e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(K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a, tie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)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äi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</w:p>
    <w:p w:rsidR="00E413AB" w:rsidRPr="00B66977" w:rsidRDefault="00B66977">
      <w:pPr>
        <w:spacing w:before="1"/>
        <w:ind w:left="113" w:right="234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irj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Wo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je,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t,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issa.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ee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4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van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s,</w:t>
      </w:r>
      <w:r w:rsidRPr="00B66977">
        <w:rPr>
          <w:rFonts w:ascii="Calibri" w:eastAsia="Calibri" w:hAnsi="Calibri" w:cs="Calibri"/>
          <w:b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itat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ta.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nni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stä 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eh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enha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lli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spacing w:val="-5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ellu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kset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-ikku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kuvank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=&gt;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t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Sc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).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Avaa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rd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ja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kuva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stii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aappau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oh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7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.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1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1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</w:t>
      </w:r>
      <w:r w:rsidRPr="00B66977">
        <w:rPr>
          <w:rFonts w:ascii="Calibri" w:eastAsia="Calibri" w:hAnsi="Calibri" w:cs="Calibri"/>
          <w:b/>
          <w:spacing w:val="5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Ohj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äy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j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</w:p>
    <w:p w:rsidR="00E413AB" w:rsidRPr="00B66977" w:rsidRDefault="00E413AB">
      <w:pPr>
        <w:spacing w:before="5" w:line="100" w:lineRule="exact"/>
        <w:rPr>
          <w:sz w:val="11"/>
          <w:szCs w:val="11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nha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Va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Oh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tuki.     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="00080106">
        <w:pict>
          <v:shape id="_x0000_i1031" type="#_x0000_t75" style="width:28.8pt;height:27pt">
            <v:imagedata r:id="rId36" o:title=""/>
          </v:shape>
        </w:pict>
      </w:r>
    </w:p>
    <w:p w:rsidR="00E413AB" w:rsidRPr="00B66977" w:rsidRDefault="00E413AB">
      <w:pPr>
        <w:spacing w:before="4" w:line="140" w:lineRule="exact"/>
        <w:rPr>
          <w:sz w:val="14"/>
          <w:szCs w:val="14"/>
          <w:lang w:val="fi-FI"/>
        </w:rPr>
      </w:pPr>
    </w:p>
    <w:p w:rsidR="00E413AB" w:rsidRPr="00B66977" w:rsidRDefault="00B66977">
      <w:pPr>
        <w:spacing w:line="260" w:lineRule="exact"/>
        <w:ind w:left="113" w:right="306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lä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jä laat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laati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ttä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Kirj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ään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akusa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a: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san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eur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sta: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kee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kee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B66977" w:rsidRDefault="00E413AB">
      <w:pPr>
        <w:spacing w:before="15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869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lla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stiä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ja p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kaku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en)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Mui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apuoh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Tallen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d-k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kee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Kirj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stin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ppuu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i.</w:t>
      </w:r>
    </w:p>
    <w:p w:rsidR="00E413AB" w:rsidRPr="00B66977" w:rsidRDefault="00E413AB">
      <w:pPr>
        <w:spacing w:before="11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7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.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1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2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</w:t>
      </w:r>
      <w:r w:rsidRPr="00B66977">
        <w:rPr>
          <w:rFonts w:ascii="Calibri" w:eastAsia="Calibri" w:hAnsi="Calibri" w:cs="Calibri"/>
          <w:b/>
          <w:spacing w:val="5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Ku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y P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int-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pu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hj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mal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a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79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Avaa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uv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a.b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-tied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a.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tse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kalan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ää”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i rajaa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yö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sa kalan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 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e,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rajas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t.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d-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 liitä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ja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ir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kuvan al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i. Tallen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_h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</w:p>
    <w:p w:rsidR="00E413AB" w:rsidRPr="00B66977" w:rsidRDefault="00E413AB">
      <w:pPr>
        <w:spacing w:before="16" w:line="280" w:lineRule="exact"/>
        <w:rPr>
          <w:sz w:val="28"/>
          <w:szCs w:val="28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7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.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1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3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</w:t>
      </w:r>
      <w:r w:rsidRPr="00B66977">
        <w:rPr>
          <w:rFonts w:ascii="Calibri" w:eastAsia="Calibri" w:hAnsi="Calibri" w:cs="Calibri"/>
          <w:b/>
          <w:spacing w:val="5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on omi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</w:p>
    <w:p w:rsidR="00E413AB" w:rsidRPr="00B66977" w:rsidRDefault="00B66977">
      <w:pPr>
        <w:spacing w:before="46" w:line="520" w:lineRule="exact"/>
        <w:ind w:left="113" w:right="3502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it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su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ri ka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ja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</w:p>
    <w:p w:rsidR="00E413AB" w:rsidRPr="00B66977" w:rsidRDefault="00B66977">
      <w:pPr>
        <w:spacing w:line="220" w:lineRule="exact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Kat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suk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un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mi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-kans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ta.</w:t>
      </w: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?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sen sisäl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534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Avaa 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tauk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 tied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n.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astauk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sta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  <w:sectPr w:rsidR="00E413AB" w:rsidRPr="00B66977">
          <w:pgSz w:w="11920" w:h="16840"/>
          <w:pgMar w:top="1620" w:right="48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7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.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1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4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</w:t>
      </w:r>
      <w:r w:rsidRPr="00B66977">
        <w:rPr>
          <w:rFonts w:ascii="Calibri" w:eastAsia="Calibri" w:hAnsi="Calibri" w:cs="Calibri"/>
          <w:b/>
          <w:spacing w:val="5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d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on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j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a 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ke</w:t>
      </w:r>
    </w:p>
    <w:p w:rsidR="00E413AB" w:rsidRPr="00B66977" w:rsidRDefault="00E413AB">
      <w:pPr>
        <w:spacing w:before="5" w:line="180" w:lineRule="exact"/>
        <w:rPr>
          <w:sz w:val="19"/>
          <w:szCs w:val="19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B66977">
      <w:pPr>
        <w:spacing w:before="16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kkaa 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asen ala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e.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jä ”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oh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sta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” -k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080106">
      <w:pPr>
        <w:spacing w:line="520" w:lineRule="exact"/>
        <w:ind w:left="893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shape id="_x0000_i1032" type="#_x0000_t75" style="width:145.8pt;height:23.4pt">
            <v:imagedata r:id="rId37" o:title=""/>
          </v:shape>
        </w:pict>
      </w:r>
      <w:r w:rsidR="00B66977" w:rsidRPr="00B66977">
        <w:rPr>
          <w:position w:val="22"/>
          <w:lang w:val="fi-FI"/>
        </w:rPr>
        <w:t xml:space="preserve">   </w:t>
      </w:r>
      <w:r w:rsidR="00B66977" w:rsidRPr="00B66977">
        <w:rPr>
          <w:rFonts w:ascii="Calibri" w:eastAsia="Calibri" w:hAnsi="Calibri" w:cs="Calibri"/>
          <w:position w:val="22"/>
          <w:sz w:val="22"/>
          <w:szCs w:val="22"/>
          <w:lang w:val="fi-FI"/>
        </w:rPr>
        <w:t>Kirj</w:t>
      </w:r>
      <w:r w:rsidR="00B66977" w:rsidRPr="00B66977">
        <w:rPr>
          <w:rFonts w:ascii="Calibri" w:eastAsia="Calibri" w:hAnsi="Calibri" w:cs="Calibri"/>
          <w:spacing w:val="1"/>
          <w:position w:val="22"/>
          <w:sz w:val="22"/>
          <w:szCs w:val="22"/>
          <w:lang w:val="fi-FI"/>
        </w:rPr>
        <w:t>o</w:t>
      </w:r>
      <w:r w:rsidR="00B66977" w:rsidRPr="00B66977">
        <w:rPr>
          <w:rFonts w:ascii="Calibri" w:eastAsia="Calibri" w:hAnsi="Calibri" w:cs="Calibri"/>
          <w:position w:val="22"/>
          <w:sz w:val="22"/>
          <w:szCs w:val="22"/>
          <w:lang w:val="fi-FI"/>
        </w:rPr>
        <w:t>ita</w:t>
      </w:r>
      <w:r w:rsidR="00B66977" w:rsidRPr="00B66977">
        <w:rPr>
          <w:rFonts w:ascii="Calibri" w:eastAsia="Calibri" w:hAnsi="Calibri" w:cs="Calibri"/>
          <w:spacing w:val="-2"/>
          <w:position w:val="22"/>
          <w:sz w:val="22"/>
          <w:szCs w:val="22"/>
          <w:lang w:val="fi-FI"/>
        </w:rPr>
        <w:t xml:space="preserve"> </w:t>
      </w:r>
      <w:r w:rsidR="00B66977" w:rsidRPr="00B66977">
        <w:rPr>
          <w:rFonts w:ascii="Calibri" w:eastAsia="Calibri" w:hAnsi="Calibri" w:cs="Calibri"/>
          <w:position w:val="22"/>
          <w:sz w:val="22"/>
          <w:szCs w:val="22"/>
          <w:lang w:val="fi-FI"/>
        </w:rPr>
        <w:t>sii</w:t>
      </w:r>
      <w:r w:rsidR="00B66977" w:rsidRPr="00B66977">
        <w:rPr>
          <w:rFonts w:ascii="Calibri" w:eastAsia="Calibri" w:hAnsi="Calibri" w:cs="Calibri"/>
          <w:spacing w:val="-1"/>
          <w:position w:val="22"/>
          <w:sz w:val="22"/>
          <w:szCs w:val="22"/>
          <w:lang w:val="fi-FI"/>
        </w:rPr>
        <w:t>h</w:t>
      </w:r>
      <w:r w:rsidR="00B66977" w:rsidRPr="00B66977">
        <w:rPr>
          <w:rFonts w:ascii="Calibri" w:eastAsia="Calibri" w:hAnsi="Calibri" w:cs="Calibri"/>
          <w:position w:val="22"/>
          <w:sz w:val="22"/>
          <w:szCs w:val="22"/>
          <w:lang w:val="fi-FI"/>
        </w:rPr>
        <w:t>en</w:t>
      </w:r>
      <w:r w:rsidR="00B66977" w:rsidRPr="00B66977">
        <w:rPr>
          <w:rFonts w:ascii="Calibri" w:eastAsia="Calibri" w:hAnsi="Calibri" w:cs="Calibri"/>
          <w:spacing w:val="1"/>
          <w:position w:val="22"/>
          <w:sz w:val="22"/>
          <w:szCs w:val="22"/>
          <w:lang w:val="fi-FI"/>
        </w:rPr>
        <w:t xml:space="preserve"> </w:t>
      </w:r>
      <w:r w:rsidR="00B66977" w:rsidRPr="00B66977">
        <w:rPr>
          <w:rFonts w:ascii="Calibri" w:eastAsia="Calibri" w:hAnsi="Calibri" w:cs="Calibri"/>
          <w:b/>
          <w:spacing w:val="-1"/>
          <w:position w:val="22"/>
          <w:sz w:val="22"/>
          <w:szCs w:val="22"/>
          <w:lang w:val="fi-FI"/>
        </w:rPr>
        <w:t>no</w:t>
      </w:r>
      <w:r w:rsidR="00B66977" w:rsidRPr="00B66977">
        <w:rPr>
          <w:rFonts w:ascii="Calibri" w:eastAsia="Calibri" w:hAnsi="Calibri" w:cs="Calibri"/>
          <w:b/>
          <w:position w:val="22"/>
          <w:sz w:val="22"/>
          <w:szCs w:val="22"/>
          <w:lang w:val="fi-FI"/>
        </w:rPr>
        <w:t>te</w:t>
      </w:r>
      <w:r w:rsidR="00B66977" w:rsidRPr="00B66977">
        <w:rPr>
          <w:rFonts w:ascii="Calibri" w:eastAsia="Calibri" w:hAnsi="Calibri" w:cs="Calibri"/>
          <w:b/>
          <w:spacing w:val="-1"/>
          <w:position w:val="22"/>
          <w:sz w:val="22"/>
          <w:szCs w:val="22"/>
          <w:lang w:val="fi-FI"/>
        </w:rPr>
        <w:t>ba</w:t>
      </w:r>
      <w:r w:rsidR="00B66977" w:rsidRPr="00B66977">
        <w:rPr>
          <w:rFonts w:ascii="Calibri" w:eastAsia="Calibri" w:hAnsi="Calibri" w:cs="Calibri"/>
          <w:b/>
          <w:position w:val="22"/>
          <w:sz w:val="22"/>
          <w:szCs w:val="22"/>
          <w:lang w:val="fi-FI"/>
        </w:rPr>
        <w:t xml:space="preserve">d </w:t>
      </w:r>
      <w:r w:rsidR="00B66977" w:rsidRPr="00B66977">
        <w:rPr>
          <w:rFonts w:ascii="Calibri" w:eastAsia="Calibri" w:hAnsi="Calibri" w:cs="Calibri"/>
          <w:position w:val="22"/>
          <w:sz w:val="22"/>
          <w:szCs w:val="22"/>
          <w:lang w:val="fi-FI"/>
        </w:rPr>
        <w:t>(</w:t>
      </w:r>
      <w:r w:rsidR="00B66977" w:rsidRPr="00B66977">
        <w:rPr>
          <w:rFonts w:ascii="Calibri" w:eastAsia="Calibri" w:hAnsi="Calibri" w:cs="Calibri"/>
          <w:spacing w:val="1"/>
          <w:position w:val="22"/>
          <w:sz w:val="22"/>
          <w:szCs w:val="22"/>
          <w:lang w:val="fi-FI"/>
        </w:rPr>
        <w:t>m</w:t>
      </w:r>
      <w:r w:rsidR="00B66977" w:rsidRPr="00B66977">
        <w:rPr>
          <w:rFonts w:ascii="Calibri" w:eastAsia="Calibri" w:hAnsi="Calibri" w:cs="Calibri"/>
          <w:spacing w:val="-3"/>
          <w:position w:val="22"/>
          <w:sz w:val="22"/>
          <w:szCs w:val="22"/>
          <w:lang w:val="fi-FI"/>
        </w:rPr>
        <w:t>u</w:t>
      </w:r>
      <w:r w:rsidR="00B66977" w:rsidRPr="00B66977">
        <w:rPr>
          <w:rFonts w:ascii="Calibri" w:eastAsia="Calibri" w:hAnsi="Calibri" w:cs="Calibri"/>
          <w:position w:val="22"/>
          <w:sz w:val="22"/>
          <w:szCs w:val="22"/>
          <w:lang w:val="fi-FI"/>
        </w:rPr>
        <w:t>isti</w:t>
      </w:r>
      <w:r w:rsidR="00B66977" w:rsidRPr="00B66977">
        <w:rPr>
          <w:rFonts w:ascii="Calibri" w:eastAsia="Calibri" w:hAnsi="Calibri" w:cs="Calibri"/>
          <w:spacing w:val="1"/>
          <w:position w:val="22"/>
          <w:sz w:val="22"/>
          <w:szCs w:val="22"/>
          <w:lang w:val="fi-FI"/>
        </w:rPr>
        <w:t>o</w:t>
      </w:r>
      <w:r w:rsidR="00B66977" w:rsidRPr="00B66977">
        <w:rPr>
          <w:rFonts w:ascii="Calibri" w:eastAsia="Calibri" w:hAnsi="Calibri" w:cs="Calibri"/>
          <w:position w:val="22"/>
          <w:sz w:val="22"/>
          <w:szCs w:val="22"/>
          <w:lang w:val="fi-FI"/>
        </w:rPr>
        <w:t>).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pitä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lla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mat-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alla. 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pad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xe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kuva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mu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t_k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-kans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7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.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1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5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</w:t>
      </w:r>
      <w:r w:rsidRPr="00B66977">
        <w:rPr>
          <w:rFonts w:ascii="Calibri" w:eastAsia="Calibri" w:hAnsi="Calibri" w:cs="Calibri"/>
          <w:b/>
          <w:spacing w:val="5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ti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j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a 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La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sk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äy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69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lla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joka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äyn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la.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rasi au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tiellä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7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5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issa. Ota 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skin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öö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lask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4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7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5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unni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ssa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metr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la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Yk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4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uun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a).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729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 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taus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mu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oon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Tal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astaus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me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llä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mu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 tar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tätä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taustie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eur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aa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ehtä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ää.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Ys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äsi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li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8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5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Fa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-ast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ta.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laskin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ja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8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5</w:t>
      </w: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ah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enhe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tein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b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aski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uun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a).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419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56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staus 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ellises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äss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Kir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ielä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pp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nimi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Tallen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 ja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essä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ehtä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lje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10" w:line="200" w:lineRule="exact"/>
        <w:rPr>
          <w:lang w:val="fi-FI"/>
        </w:rPr>
      </w:pPr>
    </w:p>
    <w:p w:rsidR="00E413AB" w:rsidRPr="00B66977" w:rsidRDefault="00B66977">
      <w:pPr>
        <w:spacing w:before="4"/>
        <w:ind w:left="193"/>
        <w:rPr>
          <w:rFonts w:ascii="Calibri" w:eastAsia="Calibri" w:hAnsi="Calibri" w:cs="Calibri"/>
          <w:sz w:val="28"/>
          <w:szCs w:val="28"/>
          <w:lang w:val="fi-FI"/>
        </w:rPr>
      </w:pP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8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 xml:space="preserve">. </w:t>
      </w:r>
      <w:r w:rsidRPr="00B66977">
        <w:rPr>
          <w:rFonts w:ascii="Calibri" w:eastAsia="Calibri" w:hAnsi="Calibri" w:cs="Calibri"/>
          <w:b/>
          <w:spacing w:val="17"/>
          <w:sz w:val="28"/>
          <w:szCs w:val="28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Kuvan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k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ä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s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t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8"/>
          <w:szCs w:val="28"/>
          <w:lang w:val="fi-FI"/>
        </w:rPr>
        <w:t>y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 xml:space="preserve">n 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h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r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j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oitu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e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h</w:t>
      </w:r>
      <w:r w:rsidRPr="00B66977">
        <w:rPr>
          <w:rFonts w:ascii="Calibri" w:eastAsia="Calibri" w:hAnsi="Calibri" w:cs="Calibri"/>
          <w:b/>
          <w:spacing w:val="1"/>
          <w:sz w:val="28"/>
          <w:szCs w:val="28"/>
          <w:lang w:val="fi-FI"/>
        </w:rPr>
        <w:t>t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äv</w:t>
      </w:r>
      <w:r w:rsidRPr="00B66977">
        <w:rPr>
          <w:rFonts w:ascii="Calibri" w:eastAsia="Calibri" w:hAnsi="Calibri" w:cs="Calibri"/>
          <w:b/>
          <w:spacing w:val="-2"/>
          <w:sz w:val="28"/>
          <w:szCs w:val="28"/>
          <w:lang w:val="fi-FI"/>
        </w:rPr>
        <w:t>ä</w:t>
      </w:r>
      <w:r w:rsidRPr="00B66977">
        <w:rPr>
          <w:rFonts w:ascii="Calibri" w:eastAsia="Calibri" w:hAnsi="Calibri" w:cs="Calibri"/>
          <w:b/>
          <w:sz w:val="28"/>
          <w:szCs w:val="28"/>
          <w:lang w:val="fi-FI"/>
        </w:rPr>
        <w:t>t</w:t>
      </w:r>
    </w:p>
    <w:p w:rsidR="00E413AB" w:rsidRPr="00B66977" w:rsidRDefault="00E413AB">
      <w:pPr>
        <w:spacing w:before="5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9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93" w:right="6449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ista,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 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 Klikkaa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akki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9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8.1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ä 1: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Ku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min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</w:p>
    <w:p w:rsidR="00E413AB" w:rsidRPr="00B66977" w:rsidRDefault="00B66977">
      <w:pPr>
        <w:spacing w:line="260" w:lineRule="exact"/>
        <w:ind w:left="9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Avaa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ais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a.j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.</w:t>
      </w:r>
    </w:p>
    <w:p w:rsidR="00E413AB" w:rsidRPr="00B66977" w:rsidRDefault="00B66977">
      <w:pPr>
        <w:spacing w:before="1"/>
        <w:ind w:left="9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edo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to -&gt;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tse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kuva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b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kaa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9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8.2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ä 2: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Ti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d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spacing w:line="669" w:lineRule="auto"/>
        <w:ind w:left="551" w:right="5748" w:hanging="358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shape id="_x0000_s1161" type="#_x0000_t75" style="position:absolute;left:0;text-align:left;margin-left:126.25pt;margin-top:27pt;width:50.15pt;height:20.3pt;z-index:-3488;mso-position-horizontal-relative:page">
            <v:imagedata r:id="rId38" o:title=""/>
            <w10:wrap anchorx="page"/>
          </v:shape>
        </w:pict>
      </w:r>
      <w:r>
        <w:pict>
          <v:group id="_x0000_s1158" style="position:absolute;left:0;text-align:left;margin-left:375.5pt;margin-top:35.15pt;width:171.25pt;height:185.65pt;z-index:-3487;mso-position-horizontal-relative:page" coordorigin="7510,703" coordsize="3425,3713">
            <v:shape id="_x0000_s1160" type="#_x0000_t75" style="position:absolute;left:7524;top:717;width:3396;height:3684">
              <v:imagedata r:id="rId39" o:title=""/>
            </v:shape>
            <v:shape id="_x0000_s1159" style="position:absolute;left:7517;top:710;width:3410;height:3698" coordorigin="7517,710" coordsize="3410,3698" path="m7517,4408r3410,l10927,710r-3410,l7517,4408xe" filled="f" strokecolor="#5b9bd4" strokeweight=".72pt">
              <v:path arrowok="t"/>
            </v:shape>
            <w10:wrap anchorx="page"/>
          </v:group>
        </w:pic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*.j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pg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*.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if)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-talle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a)  </w:t>
      </w:r>
      <w:r w:rsidRPr="00B66977">
        <w:rPr>
          <w:rFonts w:ascii="Calibri" w:eastAsia="Calibri" w:hAnsi="Calibri" w:cs="Calibri"/>
          <w:spacing w:val="3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Klikkaa                     </w:t>
      </w:r>
      <w:r w:rsidRPr="00B66977">
        <w:rPr>
          <w:rFonts w:ascii="Calibri" w:eastAsia="Calibri" w:hAnsi="Calibri" w:cs="Calibri"/>
          <w:spacing w:val="25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4" w:line="200" w:lineRule="exact"/>
        <w:rPr>
          <w:lang w:val="fi-FI"/>
        </w:rPr>
      </w:pPr>
    </w:p>
    <w:p w:rsidR="00E413AB" w:rsidRPr="00B66977" w:rsidRDefault="00B66977">
      <w:pPr>
        <w:ind w:left="901" w:right="3958" w:hanging="350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taas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g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: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nimi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[Ni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tö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]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(ka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kuva)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talle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si.</w:t>
      </w:r>
    </w:p>
    <w:p w:rsidR="00E413AB" w:rsidRDefault="00080106">
      <w:pPr>
        <w:spacing w:before="69"/>
        <w:ind w:left="114"/>
      </w:pPr>
      <w:r>
        <w:pict>
          <v:shape id="_x0000_i1033" type="#_x0000_t75" style="width:252pt;height:184.2pt">
            <v:imagedata r:id="rId40" o:title=""/>
          </v:shape>
        </w:pict>
      </w:r>
    </w:p>
    <w:p w:rsidR="00E413AB" w:rsidRDefault="00E413AB">
      <w:pPr>
        <w:spacing w:before="17" w:line="260" w:lineRule="exact"/>
        <w:rPr>
          <w:sz w:val="26"/>
          <w:szCs w:val="26"/>
        </w:rPr>
      </w:pPr>
    </w:p>
    <w:p w:rsidR="00E413AB" w:rsidRPr="00B66977" w:rsidRDefault="00B66977">
      <w:pPr>
        <w:ind w:left="514" w:right="6100"/>
        <w:jc w:val="center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c)  </w:t>
      </w:r>
      <w:r w:rsidRPr="00B66977">
        <w:rPr>
          <w:rFonts w:ascii="Calibri" w:eastAsia="Calibri" w:hAnsi="Calibri" w:cs="Calibri"/>
          <w:spacing w:val="46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sien tu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</w:p>
    <w:p w:rsidR="00E413AB" w:rsidRPr="00B66977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93" w:right="189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900" w:bottom="280" w:left="940" w:header="607" w:footer="0" w:gutter="0"/>
          <w:cols w:space="708"/>
        </w:sect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Kat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tusta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(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 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en,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jo 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lken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t)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kuvaa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 seura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asia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1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spacing w:before="16"/>
        <w:ind w:left="826" w:right="5198" w:hanging="355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shape id="_x0000_s1156" type="#_x0000_t75" style="position:absolute;left:0;text-align:left;margin-left:354pt;margin-top:123pt;width:177.95pt;height:198.5pt;z-index:-3485;mso-position-horizontal-relative:page;mso-position-vertical-relative:page">
            <v:imagedata r:id="rId41" o:title=""/>
            <w10:wrap anchorx="page" anchory="page"/>
          </v:shape>
        </w:pic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 </w:t>
      </w:r>
      <w:r w:rsidRPr="00B66977">
        <w:rPr>
          <w:rFonts w:ascii="Calibri" w:eastAsia="Calibri" w:hAnsi="Calibri" w:cs="Calibri"/>
          <w:spacing w:val="38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eus ja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 pi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selein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? 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uvaa…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)</w:t>
      </w:r>
    </w:p>
    <w:p w:rsidR="00E413AB" w:rsidRPr="00B66977" w:rsidRDefault="00B66977">
      <w:pPr>
        <w:tabs>
          <w:tab w:val="left" w:pos="3920"/>
        </w:tabs>
        <w:ind w:left="826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Vasta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u w:val="single" w:color="000000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u w:val="single" w:color="000000"/>
          <w:lang w:val="fi-FI"/>
        </w:rPr>
        <w:tab/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1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2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 </w:t>
      </w:r>
      <w:r w:rsidRPr="00B66977">
        <w:rPr>
          <w:rFonts w:ascii="Calibri" w:eastAsia="Calibri" w:hAnsi="Calibri" w:cs="Calibri"/>
          <w:spacing w:val="38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x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- ja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tark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)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B66977" w:rsidRDefault="00B66977">
      <w:pPr>
        <w:tabs>
          <w:tab w:val="left" w:pos="5060"/>
        </w:tabs>
        <w:ind w:left="826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Vasta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s:                       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u w:val="single" w:color="000000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u w:val="single" w:color="000000"/>
          <w:lang w:val="fi-FI"/>
        </w:rPr>
        <w:tab/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1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 </w:t>
      </w:r>
      <w:r w:rsidRPr="00B66977">
        <w:rPr>
          <w:rFonts w:ascii="Calibri" w:eastAsia="Calibri" w:hAnsi="Calibri" w:cs="Calibri"/>
          <w:spacing w:val="38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pik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eleiden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äär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?</w:t>
      </w:r>
    </w:p>
    <w:p w:rsidR="00E413AB" w:rsidRPr="00B66977" w:rsidRDefault="00B66977">
      <w:pPr>
        <w:tabs>
          <w:tab w:val="left" w:pos="3920"/>
        </w:tabs>
        <w:spacing w:before="1"/>
        <w:ind w:left="826" w:right="4978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) Vasta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u w:val="single" w:color="000000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u w:val="single" w:color="000000"/>
          <w:lang w:val="fi-FI"/>
        </w:rPr>
        <w:tab/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tabs>
          <w:tab w:val="left" w:pos="3980"/>
        </w:tabs>
        <w:ind w:left="821" w:right="5957" w:hanging="350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4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 </w:t>
      </w:r>
      <w:r w:rsidRPr="00B66977">
        <w:rPr>
          <w:rFonts w:ascii="Calibri" w:eastAsia="Calibri" w:hAnsi="Calibri" w:cs="Calibri"/>
          <w:spacing w:val="38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rä? 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a) Vasta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z w:val="22"/>
          <w:szCs w:val="22"/>
          <w:u w:val="single" w:color="000000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u w:val="single" w:color="000000"/>
          <w:lang w:val="fi-FI"/>
        </w:rPr>
        <w:tab/>
      </w:r>
    </w:p>
    <w:p w:rsidR="00E413AB" w:rsidRPr="00B66977" w:rsidRDefault="00E413AB">
      <w:pPr>
        <w:spacing w:before="20" w:line="240" w:lineRule="exact"/>
        <w:rPr>
          <w:sz w:val="24"/>
          <w:szCs w:val="24"/>
          <w:lang w:val="fi-FI"/>
        </w:rPr>
      </w:pPr>
    </w:p>
    <w:p w:rsidR="00E413AB" w:rsidRPr="00B66977" w:rsidRDefault="00B66977">
      <w:pPr>
        <w:spacing w:before="11"/>
        <w:ind w:left="75" w:right="3121"/>
        <w:jc w:val="center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8.3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vä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3:</w:t>
      </w:r>
      <w:r w:rsidRPr="00B66977">
        <w:rPr>
          <w:rFonts w:ascii="Calibri" w:eastAsia="Calibri" w:hAnsi="Calibri" w:cs="Calibri"/>
          <w:b/>
          <w:spacing w:val="3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d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tall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G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-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smuo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Tallen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y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ma_k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.j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edo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sto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 Gi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llen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</w:p>
    <w:p w:rsidR="00E413AB" w:rsidRPr="00B66977" w:rsidRDefault="00B66977">
      <w:pPr>
        <w:ind w:left="83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(t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xcf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)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spacing w:line="260" w:lineRule="exact"/>
        <w:ind w:left="833" w:right="668" w:hanging="360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group id="_x0000_s1152" style="position:absolute;left:0;text-align:left;margin-left:71.5pt;margin-top:36.35pt;width:366.85pt;height:55.1pt;z-index:-3486;mso-position-horizontal-relative:page" coordorigin="1430,727" coordsize="7337,1102">
            <v:shape id="_x0000_s1155" type="#_x0000_t75" style="position:absolute;left:1445;top:843;width:7308;height:972">
              <v:imagedata r:id="rId42" o:title=""/>
            </v:shape>
            <v:shape id="_x0000_s1154" style="position:absolute;left:1438;top:835;width:7322;height:986" coordorigin="1438,835" coordsize="7322,986" path="m1438,1822r7322,l8760,835r-7322,l1438,1822xe" filled="f" strokecolor="#5b9bd4" strokeweight=".72pt">
              <v:path arrowok="t"/>
            </v:shape>
            <v:shape id="_x0000_s1153" type="#_x0000_t75" style="position:absolute;left:4668;top:727;width:962;height:962">
              <v:imagedata r:id="rId43" o:title=""/>
            </v:shape>
            <w10:wrap anchorx="page"/>
          </v:group>
        </w:pic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edo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to -&gt;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el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talle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assa)</w:t>
      </w:r>
    </w:p>
    <w:p w:rsidR="00E413AB" w:rsidRPr="00B66977" w:rsidRDefault="00E413AB">
      <w:pPr>
        <w:spacing w:line="140" w:lineRule="exact"/>
        <w:rPr>
          <w:sz w:val="15"/>
          <w:szCs w:val="15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c)  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edo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Su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lj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e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(tai 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i)</w:t>
      </w:r>
    </w:p>
    <w:p w:rsidR="00E413AB" w:rsidRPr="00B66977" w:rsidRDefault="00E413AB">
      <w:pPr>
        <w:spacing w:line="140" w:lineRule="exact"/>
        <w:rPr>
          <w:sz w:val="14"/>
          <w:szCs w:val="14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B66977">
      <w:pPr>
        <w:ind w:left="73" w:right="3148"/>
        <w:jc w:val="center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8.4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ä 4: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Ku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koko 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j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a ko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aam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r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kok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on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Avaa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ku_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6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9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g</w:t>
      </w:r>
    </w:p>
    <w:p w:rsidR="00E413AB" w:rsidRPr="00B66977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Rajaa 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 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sen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rkeus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mat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ks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nä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)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3</w:t>
      </w:r>
    </w:p>
    <w:p w:rsidR="00E413AB" w:rsidRPr="00B66977" w:rsidRDefault="00B66977">
      <w:pPr>
        <w:ind w:left="83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ma_k</w:t>
      </w:r>
      <w:r w:rsidRPr="00B66977">
        <w:rPr>
          <w:rFonts w:ascii="Calibri" w:eastAsia="Calibri" w:hAnsi="Calibri" w:cs="Calibri"/>
          <w:b/>
          <w:spacing w:val="-4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.j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53" w:right="3676"/>
        <w:jc w:val="center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Rajaa 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assa. 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ensin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Suo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” -t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.)</w:t>
      </w:r>
    </w:p>
    <w:p w:rsidR="00E413AB" w:rsidRPr="00B66977" w:rsidRDefault="00B66977">
      <w:pPr>
        <w:ind w:left="797" w:right="4038"/>
        <w:jc w:val="center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 h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iren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asen 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la, kun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sinä raja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90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c)  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Ota raj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öö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lik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raja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jälk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en: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 -&gt;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Raj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va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5" w:line="180" w:lineRule="exact"/>
        <w:rPr>
          <w:sz w:val="19"/>
          <w:szCs w:val="19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B66977">
      <w:pPr>
        <w:spacing w:before="16"/>
        <w:ind w:left="473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group id="_x0000_s1149" style="position:absolute;left:0;text-align:left;margin-left:77.05pt;margin-top:37.05pt;width:194.05pt;height:202.45pt;z-index:-3484;mso-position-horizontal-relative:page" coordorigin="1541,741" coordsize="3881,4049">
            <v:shape id="_x0000_s1151" type="#_x0000_t75" style="position:absolute;left:1541;top:746;width:3881;height:4044">
              <v:imagedata r:id="rId44" o:title=""/>
            </v:shape>
            <v:shape id="_x0000_s1150" type="#_x0000_t75" style="position:absolute;left:2988;top:741;width:737;height:737">
              <v:imagedata r:id="rId45" o:title=""/>
            </v:shape>
            <w10:wrap anchorx="page"/>
          </v:group>
        </w:pic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 -&gt;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…</w:t>
      </w:r>
    </w:p>
    <w:p w:rsidR="00E413AB" w:rsidRPr="00B66977" w:rsidRDefault="00B66977">
      <w:pPr>
        <w:spacing w:line="260" w:lineRule="exact"/>
        <w:ind w:left="83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Kirj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/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rjaa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itt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essa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itt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2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3"/>
          <w:position w:val="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ks</w:t>
      </w:r>
      <w:r w:rsidRPr="00B66977">
        <w:rPr>
          <w:rFonts w:ascii="Calibri" w:eastAsia="Calibri" w:hAnsi="Calibri" w:cs="Calibri"/>
          <w:b/>
          <w:spacing w:val="-3"/>
          <w:position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li</w:t>
      </w:r>
      <w:r w:rsidRPr="00B66977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eve</w:t>
      </w:r>
      <w:r w:rsidRPr="00B66977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b/>
          <w:spacing w:val="-2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eu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2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-k</w:t>
      </w:r>
      <w:r w:rsidRPr="00B66977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oh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position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position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position w:val="1"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tso kuva).</w:t>
      </w:r>
    </w:p>
    <w:p w:rsidR="00E413AB" w:rsidRPr="00B66977" w:rsidRDefault="00E413AB">
      <w:pPr>
        <w:spacing w:before="5" w:line="160" w:lineRule="exact"/>
        <w:rPr>
          <w:sz w:val="16"/>
          <w:szCs w:val="16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B66977">
      <w:pPr>
        <w:spacing w:line="260" w:lineRule="exact"/>
        <w:ind w:left="113" w:right="71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(V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/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”k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” p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sinä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seleinä)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 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aatt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kaala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sta.)</w:t>
      </w:r>
    </w:p>
    <w:p w:rsidR="00E413AB" w:rsidRPr="00B66977" w:rsidRDefault="00E413AB">
      <w:pPr>
        <w:spacing w:before="18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8.5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ä 5: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3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j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3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j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a k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pacing w:val="-3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vö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i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Kirj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an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6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9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.jp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b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(raja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isen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jälk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en)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läk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sti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”.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irj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6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 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rjas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4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nen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.</w:t>
      </w:r>
    </w:p>
    <w:p w:rsidR="00E413AB" w:rsidRPr="00B66977" w:rsidRDefault="00B66977">
      <w:pPr>
        <w:ind w:left="833" w:right="754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4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-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asen 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poh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jassa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 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Ki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sisä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le 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)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ta.</w:t>
      </w:r>
    </w:p>
    <w:p w:rsidR="00E413AB" w:rsidRPr="00B66977" w:rsidRDefault="00B66977">
      <w:pPr>
        <w:ind w:left="83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kuna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kuna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B66977">
      <w:pPr>
        <w:spacing w:line="260" w:lineRule="exact"/>
        <w:ind w:left="83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ksi 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en 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är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)</w:t>
      </w:r>
      <w:r w:rsidRPr="00B66977">
        <w:rPr>
          <w:rFonts w:ascii="Calibri" w:eastAsia="Calibri" w:hAnsi="Calibri" w:cs="Calibri"/>
          <w:spacing w:val="2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tu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ku_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6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9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äin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vo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4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uo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kata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jäl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kuvan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ais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ksia (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ässä</w:t>
      </w:r>
    </w:p>
    <w:p w:rsidR="00E413AB" w:rsidRDefault="00B66977">
      <w:pPr>
        <w:ind w:left="833"/>
        <w:rPr>
          <w:rFonts w:ascii="Calibri" w:eastAsia="Calibri" w:hAnsi="Calibri" w:cs="Calibri"/>
          <w:sz w:val="22"/>
          <w:szCs w:val="22"/>
        </w:rPr>
        <w:sectPr w:rsidR="00E413AB">
          <w:pgSz w:w="11920" w:h="16840"/>
          <w:pgMar w:top="1620" w:right="620" w:bottom="280" w:left="1020" w:header="607" w:footer="0" w:gutter="0"/>
          <w:cols w:space="708"/>
        </w:sectPr>
      </w:pP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rä</w:t>
      </w:r>
      <w:r>
        <w:rPr>
          <w:rFonts w:ascii="Calibri" w:eastAsia="Calibri" w:hAnsi="Calibri" w:cs="Calibri"/>
          <w:spacing w:val="-2"/>
          <w:sz w:val="22"/>
          <w:szCs w:val="22"/>
        </w:rPr>
        <w:t>v</w:t>
      </w:r>
      <w:r>
        <w:rPr>
          <w:rFonts w:ascii="Calibri" w:eastAsia="Calibri" w:hAnsi="Calibri" w:cs="Calibri"/>
          <w:spacing w:val="1"/>
          <w:sz w:val="22"/>
          <w:szCs w:val="22"/>
        </w:rPr>
        <w:t>ö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z w:val="22"/>
          <w:szCs w:val="22"/>
        </w:rPr>
        <w:t>tiä).</w:t>
      </w: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line="200" w:lineRule="exact"/>
      </w:pPr>
    </w:p>
    <w:p w:rsidR="00E413AB" w:rsidRDefault="00E413AB">
      <w:pPr>
        <w:spacing w:before="14" w:line="200" w:lineRule="exact"/>
      </w:pPr>
    </w:p>
    <w:p w:rsidR="00E413AB" w:rsidRDefault="00080106">
      <w:pPr>
        <w:ind w:left="113"/>
      </w:pPr>
      <w:r>
        <w:pict>
          <v:shape id="_x0000_i1034" type="#_x0000_t75" style="width:184.2pt;height:204pt">
            <v:imagedata r:id="rId46" o:title=""/>
          </v:shape>
        </w:pict>
      </w:r>
    </w:p>
    <w:p w:rsidR="00E413AB" w:rsidRDefault="00E413AB">
      <w:pPr>
        <w:spacing w:before="11" w:line="240" w:lineRule="exact"/>
        <w:rPr>
          <w:sz w:val="24"/>
          <w:szCs w:val="24"/>
        </w:rPr>
      </w:pPr>
    </w:p>
    <w:p w:rsidR="00E413AB" w:rsidRPr="00B66977" w:rsidRDefault="00B66977">
      <w:pPr>
        <w:spacing w:before="16"/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c)  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an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erä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ti.</w:t>
      </w:r>
    </w:p>
    <w:p w:rsidR="00E413AB" w:rsidRPr="00B66977" w:rsidRDefault="00B66977">
      <w:pPr>
        <w:ind w:left="83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aita 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lisää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räv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ä.</w:t>
      </w:r>
    </w:p>
    <w:p w:rsidR="00E413AB" w:rsidRPr="00B66977" w:rsidRDefault="00B66977">
      <w:pPr>
        <w:ind w:left="833" w:right="4807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 S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ara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erä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ti. (V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iva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use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llä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3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0 –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50)</w:t>
      </w:r>
    </w:p>
    <w:p w:rsidR="00E413AB" w:rsidRPr="00B66977" w:rsidRDefault="00E413AB">
      <w:pPr>
        <w:spacing w:before="7" w:line="100" w:lineRule="exact"/>
        <w:rPr>
          <w:sz w:val="11"/>
          <w:szCs w:val="11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8.6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ä 6: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Ku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te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r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nnu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smu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on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833" w:right="668" w:hanging="360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Tallen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(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ku_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6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9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pg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)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 turk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6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9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_suku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esi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x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f</w:t>
      </w:r>
    </w:p>
    <w:p w:rsidR="00E413AB" w:rsidRPr="00B66977" w:rsidRDefault="00B66977">
      <w:pPr>
        <w:ind w:left="83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Kun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sinä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 ni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sinä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esi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iä,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833" w:right="121" w:hanging="360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ielä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g -tal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4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6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9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mes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.j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g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aessa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*.j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perään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-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llä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a)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c)  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 su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 tu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6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9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-kuv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t.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8.7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ä 7: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Ku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uud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j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a ko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ää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.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Avaa 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 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must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.</w:t>
      </w:r>
    </w:p>
    <w:p w:rsidR="00E413AB" w:rsidRPr="00B66977" w:rsidRDefault="00B66977">
      <w:pPr>
        <w:ind w:left="83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ja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tra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tia su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aksi.</w:t>
      </w:r>
    </w:p>
    <w:p w:rsidR="00E413AB" w:rsidRPr="00B66977" w:rsidRDefault="00B66977">
      <w:pPr>
        <w:ind w:left="83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b/>
          <w:spacing w:val="-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Vä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&gt;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kau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)</w:t>
      </w:r>
    </w:p>
    <w:p w:rsidR="00E413AB" w:rsidRPr="00B66977" w:rsidRDefault="00B66977">
      <w:pPr>
        <w:spacing w:line="480" w:lineRule="auto"/>
        <w:ind w:left="473" w:right="3779" w:firstLine="360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90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(Jos sinä 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äät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ta,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 lisä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sein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astia).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Tallen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jpg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sa 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ellä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ir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.j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g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2" w:line="200" w:lineRule="exact"/>
        <w:rPr>
          <w:lang w:val="fi-FI"/>
        </w:rPr>
      </w:pPr>
    </w:p>
    <w:p w:rsidR="00E413AB" w:rsidRPr="00B66977" w:rsidRDefault="00B66977">
      <w:pPr>
        <w:spacing w:before="11"/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8.8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ä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8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: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Ki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r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j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p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aama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ll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a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Avaa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to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ku_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65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Default="00B66977">
      <w:pPr>
        <w:ind w:left="833" w:right="1019" w:hanging="360"/>
        <w:rPr>
          <w:rFonts w:ascii="Calibri" w:eastAsia="Calibri" w:hAnsi="Calibri" w:cs="Calibri"/>
          <w:sz w:val="22"/>
          <w:szCs w:val="22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a,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aassa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>
        <w:rPr>
          <w:rFonts w:ascii="Calibri" w:eastAsia="Calibri" w:hAnsi="Calibri" w:cs="Calibri"/>
          <w:sz w:val="22"/>
          <w:szCs w:val="22"/>
        </w:rPr>
        <w:t>(Vi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je: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j</w:t>
      </w:r>
      <w:r>
        <w:rPr>
          <w:rFonts w:ascii="Calibri" w:eastAsia="Calibri" w:hAnsi="Calibri" w:cs="Calibri"/>
          <w:spacing w:val="-2"/>
          <w:sz w:val="22"/>
          <w:szCs w:val="22"/>
        </w:rPr>
        <w:t>ä</w:t>
      </w:r>
      <w:r>
        <w:rPr>
          <w:rFonts w:ascii="Calibri" w:eastAsia="Calibri" w:hAnsi="Calibri" w:cs="Calibri"/>
          <w:sz w:val="22"/>
          <w:szCs w:val="22"/>
        </w:rPr>
        <w:t>tä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z w:val="22"/>
          <w:szCs w:val="22"/>
        </w:rPr>
        <w:t>ai</w:t>
      </w:r>
      <w:r>
        <w:rPr>
          <w:rFonts w:ascii="Calibri" w:eastAsia="Calibri" w:hAnsi="Calibri" w:cs="Calibri"/>
          <w:spacing w:val="-1"/>
          <w:sz w:val="22"/>
          <w:szCs w:val="22"/>
        </w:rPr>
        <w:t>n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pacing w:val="-2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tau</w:t>
      </w:r>
      <w:r>
        <w:rPr>
          <w:rFonts w:ascii="Calibri" w:eastAsia="Calibri" w:hAnsi="Calibri" w:cs="Calibri"/>
          <w:spacing w:val="-1"/>
          <w:sz w:val="22"/>
          <w:szCs w:val="22"/>
        </w:rPr>
        <w:t>lu</w:t>
      </w:r>
      <w:r>
        <w:rPr>
          <w:rFonts w:ascii="Calibri" w:eastAsia="Calibri" w:hAnsi="Calibri" w:cs="Calibri"/>
          <w:sz w:val="22"/>
          <w:szCs w:val="22"/>
        </w:rPr>
        <w:t>n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2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1"/>
          <w:sz w:val="22"/>
          <w:szCs w:val="22"/>
        </w:rPr>
        <w:t>u</w:t>
      </w:r>
      <w:r>
        <w:rPr>
          <w:rFonts w:ascii="Calibri" w:eastAsia="Calibri" w:hAnsi="Calibri" w:cs="Calibri"/>
          <w:sz w:val="22"/>
          <w:szCs w:val="22"/>
        </w:rPr>
        <w:t xml:space="preserve">stan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äri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al</w:t>
      </w:r>
      <w:r>
        <w:rPr>
          <w:rFonts w:ascii="Calibri" w:eastAsia="Calibri" w:hAnsi="Calibri" w:cs="Calibri"/>
          <w:spacing w:val="-2"/>
          <w:sz w:val="22"/>
          <w:szCs w:val="22"/>
        </w:rPr>
        <w:t>k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spacing w:val="-3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k</w:t>
      </w:r>
      <w:r>
        <w:rPr>
          <w:rFonts w:ascii="Calibri" w:eastAsia="Calibri" w:hAnsi="Calibri" w:cs="Calibri"/>
          <w:sz w:val="22"/>
          <w:szCs w:val="22"/>
        </w:rPr>
        <w:t>si).</w:t>
      </w:r>
    </w:p>
    <w:p w:rsidR="00E413AB" w:rsidRDefault="00E413AB">
      <w:pPr>
        <w:spacing w:before="13" w:line="280" w:lineRule="exact"/>
        <w:rPr>
          <w:sz w:val="28"/>
          <w:szCs w:val="28"/>
        </w:rPr>
      </w:pPr>
    </w:p>
    <w:p w:rsidR="00E413AB" w:rsidRDefault="00080106">
      <w:pPr>
        <w:ind w:left="120"/>
      </w:pPr>
      <w:r>
        <w:pict>
          <v:shape id="_x0000_i1035" type="#_x0000_t75" style="width:173.4pt;height:181.8pt">
            <v:imagedata r:id="rId47" o:title=""/>
          </v:shape>
        </w:pict>
      </w:r>
    </w:p>
    <w:p w:rsidR="00E413AB" w:rsidRDefault="00E413AB">
      <w:pPr>
        <w:spacing w:before="3" w:line="160" w:lineRule="exact"/>
        <w:rPr>
          <w:sz w:val="16"/>
          <w:szCs w:val="16"/>
        </w:rPr>
      </w:pPr>
    </w:p>
    <w:p w:rsidR="00E413AB" w:rsidRDefault="00E413AB">
      <w:pPr>
        <w:spacing w:line="200" w:lineRule="exact"/>
      </w:pPr>
    </w:p>
    <w:p w:rsidR="00E413AB" w:rsidRPr="00B66977" w:rsidRDefault="00B66977">
      <w:pPr>
        <w:ind w:left="833" w:right="70" w:hanging="360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e,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aa)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isen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stan.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ista p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ää</w:t>
      </w:r>
      <w:r w:rsidRPr="00B66977">
        <w:rPr>
          <w:rFonts w:ascii="Calibri" w:eastAsia="Calibri" w:hAnsi="Calibri" w:cs="Calibri"/>
          <w:spacing w:val="5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C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ke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poh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ss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iikuta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hi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rtä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ike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jassa ja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kaile,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äri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(kl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ata)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aika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a, 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80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c)  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Talle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6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5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g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2" w:line="200" w:lineRule="exact"/>
        <w:rPr>
          <w:lang w:val="fi-FI"/>
        </w:rPr>
      </w:pPr>
    </w:p>
    <w:p w:rsidR="00E413AB" w:rsidRPr="00B66977" w:rsidRDefault="00B66977">
      <w:pPr>
        <w:spacing w:before="11"/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8.9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   </w:t>
      </w:r>
      <w:r w:rsidRPr="00B66977">
        <w:rPr>
          <w:rFonts w:ascii="Calibri" w:eastAsia="Calibri" w:hAnsi="Calibri" w:cs="Calibri"/>
          <w:b/>
          <w:spacing w:val="9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ä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9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: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P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mä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-3"/>
          <w:sz w:val="24"/>
          <w:szCs w:val="24"/>
          <w:lang w:val="fi-FI"/>
        </w:rPr>
        <w:t>y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y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d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p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5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,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j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sa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on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j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on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pun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a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Avaa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Vau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.j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Default="00080106">
      <w:pPr>
        <w:ind w:left="113"/>
      </w:pPr>
      <w:r>
        <w:pict>
          <v:shape id="_x0000_i1036" type="#_x0000_t75" style="width:168.6pt;height:168.6pt">
            <v:imagedata r:id="rId48" o:title=""/>
          </v:shape>
        </w:pict>
      </w:r>
    </w:p>
    <w:p w:rsidR="00E413AB" w:rsidRDefault="00E413AB">
      <w:pPr>
        <w:spacing w:before="7" w:line="260" w:lineRule="exact"/>
        <w:rPr>
          <w:sz w:val="26"/>
          <w:szCs w:val="26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seura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aksi 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B66977">
      <w:pPr>
        <w:spacing w:line="260" w:lineRule="exact"/>
        <w:ind w:left="83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(Vi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2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ara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nn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-1"/>
          <w:position w:val="1"/>
          <w:sz w:val="22"/>
          <w:szCs w:val="22"/>
          <w:lang w:val="fi-FI"/>
        </w:rPr>
        <w:t>un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asi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äis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3"/>
          <w:position w:val="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en pois</w:t>
      </w:r>
      <w:r w:rsidRPr="00B66977">
        <w:rPr>
          <w:rFonts w:ascii="Calibri" w:eastAsia="Calibri" w:hAnsi="Calibri" w:cs="Calibri"/>
          <w:spacing w:val="-2"/>
          <w:position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position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position w:val="1"/>
          <w:sz w:val="22"/>
          <w:szCs w:val="22"/>
          <w:lang w:val="fi-FI"/>
        </w:rPr>
        <w:t>)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spacing w:line="480" w:lineRule="auto"/>
        <w:ind w:left="473" w:right="3064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c)  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tika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selua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ku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ksi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7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2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pi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seliä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/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a.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Tallen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_test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i.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Kl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lje.</w:t>
      </w:r>
    </w:p>
    <w:p w:rsidR="00E413AB" w:rsidRPr="00B66977" w:rsidRDefault="00B66977">
      <w:pPr>
        <w:spacing w:before="2"/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8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.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1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0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</w:t>
      </w:r>
      <w:r w:rsidRPr="00B66977">
        <w:rPr>
          <w:rFonts w:ascii="Calibri" w:eastAsia="Calibri" w:hAnsi="Calibri" w:cs="Calibri"/>
          <w:b/>
          <w:spacing w:val="5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ä 1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0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: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Ku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uud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ää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Avaa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a.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g</w:t>
      </w:r>
    </w:p>
    <w:p w:rsidR="00E413AB" w:rsidRPr="00B66977" w:rsidRDefault="00B66977">
      <w:pPr>
        <w:ind w:left="833" w:right="1326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hi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lii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a, 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aa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sar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18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 Tallen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jälk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enne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ttu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_1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g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en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rja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sää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illa.</w:t>
      </w:r>
    </w:p>
    <w:p w:rsidR="00E413AB" w:rsidRPr="00B66977" w:rsidRDefault="00B66977">
      <w:pPr>
        <w:ind w:left="83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Avaa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3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B66977">
      <w:pPr>
        <w:ind w:left="833" w:right="3796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hi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lii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a, 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rjaa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ja. (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 xml:space="preserve">: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Vär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äät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t)</w:t>
      </w:r>
    </w:p>
    <w:p w:rsidR="00E413AB" w:rsidRPr="00B66977" w:rsidRDefault="00E413AB">
      <w:pPr>
        <w:spacing w:before="8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>
        <w:pict>
          <v:group id="_x0000_s1143" style="position:absolute;left:0;text-align:left;margin-left:472.7pt;margin-top:-2.35pt;width:73.45pt;height:62.65pt;z-index:-3483;mso-position-horizontal-relative:page" coordorigin="9454,-47" coordsize="1469,1253">
            <v:shape id="_x0000_s1145" type="#_x0000_t75" style="position:absolute;left:9454;top:-47;width:1469;height:564">
              <v:imagedata r:id="rId49" o:title=""/>
            </v:shape>
            <v:shape id="_x0000_s1144" type="#_x0000_t75" style="position:absolute;left:9605;top:551;width:1152;height:655">
              <v:imagedata r:id="rId50" o:title=""/>
            </v:shape>
            <w10:wrap anchorx="page"/>
          </v:group>
        </w:pic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c)  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itse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ens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Ott</w:t>
      </w:r>
      <w:r w:rsidRPr="00B66977">
        <w:rPr>
          <w:rFonts w:ascii="Calibri" w:eastAsia="Calibri" w:hAnsi="Calibri" w:cs="Calibri"/>
          <w:b/>
          <w:spacing w:val="-4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illä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kuvan 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ja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isel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ä</w:t>
      </w:r>
    </w:p>
    <w:p w:rsidR="00E413AB" w:rsidRPr="00B66977" w:rsidRDefault="00B66977">
      <w:pPr>
        <w:ind w:left="833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90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ein 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kuvan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).</w:t>
      </w: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before="14" w:line="200" w:lineRule="exact"/>
        <w:rPr>
          <w:lang w:val="fi-FI"/>
        </w:rPr>
      </w:pPr>
    </w:p>
    <w:p w:rsidR="00E413AB" w:rsidRDefault="00080106">
      <w:pPr>
        <w:ind w:left="113"/>
      </w:pPr>
      <w:r>
        <w:pict>
          <v:shape id="_x0000_i1037" type="#_x0000_t75" style="width:215.4pt;height:213pt">
            <v:imagedata r:id="rId51" o:title=""/>
          </v:shape>
        </w:pict>
      </w:r>
    </w:p>
    <w:p w:rsidR="00E413AB" w:rsidRDefault="00E413AB">
      <w:pPr>
        <w:spacing w:before="11" w:line="240" w:lineRule="exact"/>
        <w:rPr>
          <w:sz w:val="24"/>
          <w:szCs w:val="24"/>
        </w:rPr>
      </w:pPr>
    </w:p>
    <w:p w:rsidR="00E413AB" w:rsidRPr="00B66977" w:rsidRDefault="00B66977">
      <w:pPr>
        <w:spacing w:before="16"/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Vär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t.) Tallen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0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6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5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g</w:t>
      </w:r>
    </w:p>
    <w:p w:rsidR="00E413AB" w:rsidRPr="00B66977" w:rsidRDefault="00B66977">
      <w:pPr>
        <w:spacing w:before="3"/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8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.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1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1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</w:t>
      </w:r>
      <w:r w:rsidRPr="00B66977">
        <w:rPr>
          <w:rFonts w:ascii="Calibri" w:eastAsia="Calibri" w:hAnsi="Calibri" w:cs="Calibri"/>
          <w:b/>
          <w:spacing w:val="5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ä 1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1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: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Ku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ää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j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a 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l</w:t>
      </w:r>
      <w:r w:rsidRPr="00B66977">
        <w:rPr>
          <w:rFonts w:ascii="Calibri" w:eastAsia="Calibri" w:hAnsi="Calibri" w:cs="Calibri"/>
          <w:b/>
          <w:spacing w:val="-3"/>
          <w:sz w:val="24"/>
          <w:szCs w:val="24"/>
          <w:lang w:val="fi-FI"/>
        </w:rPr>
        <w:t>ä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6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p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ta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a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Avaa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pg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B66977">
      <w:pPr>
        <w:ind w:left="833" w:right="3841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Kään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ä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,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sitä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ella. 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&gt;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Kään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tö -&gt;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Käänn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90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°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m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iv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ää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)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stan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lla.</w:t>
      </w:r>
    </w:p>
    <w:p w:rsidR="00E413AB" w:rsidRPr="00B66977" w:rsidRDefault="00B66977">
      <w:pPr>
        <w:ind w:left="83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a,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stan 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Default="00080106">
      <w:pPr>
        <w:spacing w:before="2"/>
        <w:ind w:left="113"/>
      </w:pPr>
      <w:r>
        <w:pict>
          <v:shape id="_x0000_i1038" type="#_x0000_t75" style="width:211.2pt;height:70.8pt">
            <v:imagedata r:id="rId52" o:title=""/>
          </v:shape>
        </w:pict>
      </w:r>
    </w:p>
    <w:p w:rsidR="00E413AB" w:rsidRDefault="00E413AB">
      <w:pPr>
        <w:spacing w:before="7" w:line="260" w:lineRule="exact"/>
        <w:rPr>
          <w:sz w:val="26"/>
          <w:szCs w:val="26"/>
        </w:rPr>
      </w:pPr>
    </w:p>
    <w:p w:rsidR="00E413AB" w:rsidRPr="00B66977" w:rsidRDefault="00B66977">
      <w:pPr>
        <w:ind w:left="113" w:right="66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istä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ja</w:t>
      </w:r>
      <w:r w:rsidRPr="00B66977">
        <w:rPr>
          <w:rFonts w:ascii="Calibri" w:eastAsia="Calibri" w:hAnsi="Calibri" w:cs="Calibri"/>
          <w:spacing w:val="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C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pa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ke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ss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,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/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”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aivaan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tausta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ata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ta,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 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arvit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iikuta h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irtä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asen p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ssa pit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en ja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n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ista.)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c)  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Tallen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mai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se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ma_k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anne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tt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y.j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g</w:t>
      </w:r>
    </w:p>
    <w:p w:rsidR="00E413AB" w:rsidRPr="00B66977" w:rsidRDefault="00E413AB">
      <w:pPr>
        <w:spacing w:before="12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4"/>
          <w:szCs w:val="24"/>
          <w:lang w:val="fi-FI"/>
        </w:rPr>
      </w:pP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8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.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1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2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.  </w:t>
      </w:r>
      <w:r w:rsidRPr="00B66977">
        <w:rPr>
          <w:rFonts w:ascii="Calibri" w:eastAsia="Calibri" w:hAnsi="Calibri" w:cs="Calibri"/>
          <w:b/>
          <w:spacing w:val="52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h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tä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ä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12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 xml:space="preserve">: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Ku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3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o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am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in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e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l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p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i</w:t>
      </w:r>
      <w:r w:rsidRPr="00B66977">
        <w:rPr>
          <w:rFonts w:ascii="Calibri" w:eastAsia="Calibri" w:hAnsi="Calibri" w:cs="Calibri"/>
          <w:b/>
          <w:spacing w:val="1"/>
          <w:sz w:val="24"/>
          <w:szCs w:val="24"/>
          <w:lang w:val="fi-FI"/>
        </w:rPr>
        <w:t>n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ä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4"/>
          <w:szCs w:val="24"/>
          <w:lang w:val="fi-FI"/>
        </w:rPr>
        <w:t>y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v</w:t>
      </w:r>
      <w:r w:rsidRPr="00B66977">
        <w:rPr>
          <w:rFonts w:ascii="Calibri" w:eastAsia="Calibri" w:hAnsi="Calibri" w:cs="Calibri"/>
          <w:b/>
          <w:spacing w:val="-2"/>
          <w:sz w:val="24"/>
          <w:szCs w:val="24"/>
          <w:lang w:val="fi-FI"/>
        </w:rPr>
        <w:t>ä</w:t>
      </w:r>
      <w:r w:rsidRPr="00B66977">
        <w:rPr>
          <w:rFonts w:ascii="Calibri" w:eastAsia="Calibri" w:hAnsi="Calibri" w:cs="Calibri"/>
          <w:b/>
          <w:spacing w:val="2"/>
          <w:sz w:val="24"/>
          <w:szCs w:val="24"/>
          <w:lang w:val="fi-FI"/>
        </w:rPr>
        <w:t>k</w:t>
      </w:r>
      <w:r w:rsidRPr="00B66977">
        <w:rPr>
          <w:rFonts w:ascii="Calibri" w:eastAsia="Calibri" w:hAnsi="Calibri" w:cs="Calibri"/>
          <w:b/>
          <w:sz w:val="24"/>
          <w:szCs w:val="24"/>
          <w:lang w:val="fi-FI"/>
        </w:rPr>
        <w:t>si</w:t>
      </w:r>
    </w:p>
    <w:p w:rsidR="00E413AB" w:rsidRPr="00B66977" w:rsidRDefault="00E413AB">
      <w:pPr>
        <w:spacing w:before="6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Avaa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ku_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ki.j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pg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</w:p>
    <w:p w:rsidR="00E413AB" w:rsidRPr="00B66977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113" w:right="975" w:firstLine="360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a)  </w:t>
      </w:r>
      <w:r w:rsidRPr="00B66977">
        <w:rPr>
          <w:rFonts w:ascii="Calibri" w:eastAsia="Calibri" w:hAnsi="Calibri" w:cs="Calibri"/>
          <w:spacing w:val="3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1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: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*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 *.j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ssa.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aut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aa 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yy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tä. Tallen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 tä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sä ha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*.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ssa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ellä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-2"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ki</w:t>
      </w:r>
      <w:r w:rsidRPr="00B66977">
        <w:rPr>
          <w:rFonts w:ascii="Calibri" w:eastAsia="Calibri" w:hAnsi="Calibri" w:cs="Calibri"/>
          <w:b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(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Tied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 -&gt;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…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)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spacing w:line="480" w:lineRule="auto"/>
        <w:ind w:left="473" w:right="3953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60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b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Rajaa 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asta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nnu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 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lla. c)  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Val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tse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e.</w:t>
      </w:r>
    </w:p>
    <w:p w:rsidR="00E413AB" w:rsidRPr="00B66977" w:rsidRDefault="00E413AB">
      <w:pPr>
        <w:spacing w:before="5" w:line="180" w:lineRule="exact"/>
        <w:rPr>
          <w:sz w:val="19"/>
          <w:szCs w:val="19"/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E413AB">
      <w:pPr>
        <w:spacing w:line="200" w:lineRule="exact"/>
        <w:rPr>
          <w:lang w:val="fi-FI"/>
        </w:rPr>
      </w:pPr>
    </w:p>
    <w:p w:rsidR="00E413AB" w:rsidRPr="00B66977" w:rsidRDefault="00B66977">
      <w:pPr>
        <w:spacing w:before="16"/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29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a-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</w:p>
    <w:p w:rsidR="00E413AB" w:rsidRPr="00B66977" w:rsidRDefault="00E413AB">
      <w:pPr>
        <w:spacing w:before="7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833" w:right="130" w:hanging="360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e)  </w:t>
      </w:r>
      <w:r w:rsidRPr="00B66977">
        <w:rPr>
          <w:rFonts w:ascii="Calibri" w:eastAsia="Calibri" w:hAnsi="Calibri" w:cs="Calibri"/>
          <w:spacing w:val="3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f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…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lea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ri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äksi ja</w:t>
      </w:r>
      <w:r w:rsidRPr="00B66977">
        <w:rPr>
          <w:rFonts w:ascii="Calibri" w:eastAsia="Calibri" w:hAnsi="Calibri" w:cs="Calibri"/>
          <w:spacing w:val="-4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 r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si.</w:t>
      </w:r>
    </w:p>
    <w:p w:rsidR="00E413AB" w:rsidRDefault="00080106">
      <w:pPr>
        <w:spacing w:before="3"/>
        <w:ind w:left="113"/>
      </w:pPr>
      <w:r>
        <w:pict>
          <v:shape id="_x0000_i1039" type="#_x0000_t75" style="width:265.8pt;height:174.6pt">
            <v:imagedata r:id="rId53" o:title=""/>
          </v:shape>
        </w:pict>
      </w:r>
    </w:p>
    <w:p w:rsidR="00E413AB" w:rsidRDefault="00E413AB">
      <w:pPr>
        <w:spacing w:before="4" w:line="260" w:lineRule="exact"/>
        <w:rPr>
          <w:sz w:val="26"/>
          <w:szCs w:val="26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f)   </w:t>
      </w:r>
      <w:r w:rsidRPr="00B66977">
        <w:rPr>
          <w:rFonts w:ascii="Calibri" w:eastAsia="Calibri" w:hAnsi="Calibri" w:cs="Calibri"/>
          <w:spacing w:val="27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ud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el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_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ki</w:t>
      </w:r>
      <w:r w:rsidRPr="00B66977">
        <w:rPr>
          <w:rFonts w:ascii="Calibri" w:eastAsia="Calibri" w:hAnsi="Calibri" w:cs="Calibri"/>
          <w:b/>
          <w:spacing w:val="1"/>
          <w:sz w:val="22"/>
          <w:szCs w:val="22"/>
          <w:lang w:val="fi-FI"/>
        </w:rPr>
        <w:t>.</w:t>
      </w:r>
      <w:r w:rsidRPr="00B66977">
        <w:rPr>
          <w:rFonts w:ascii="Calibri" w:eastAsia="Calibri" w:hAnsi="Calibri" w:cs="Calibri"/>
          <w:b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b/>
          <w:spacing w:val="-3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b/>
          <w:sz w:val="22"/>
          <w:szCs w:val="22"/>
          <w:lang w:val="fi-FI"/>
        </w:rPr>
        <w:t>g</w:t>
      </w:r>
    </w:p>
    <w:p w:rsidR="00E413AB" w:rsidRPr="00B66977" w:rsidRDefault="00E413AB">
      <w:pPr>
        <w:spacing w:before="9" w:line="260" w:lineRule="exact"/>
        <w:rPr>
          <w:sz w:val="26"/>
          <w:szCs w:val="26"/>
          <w:lang w:val="fi-FI"/>
        </w:rPr>
      </w:pPr>
    </w:p>
    <w:p w:rsidR="00E413AB" w:rsidRPr="00B66977" w:rsidRDefault="00B66977">
      <w:pPr>
        <w:ind w:left="473"/>
        <w:rPr>
          <w:rFonts w:ascii="Calibri" w:eastAsia="Calibri" w:hAnsi="Calibri" w:cs="Calibri"/>
          <w:sz w:val="22"/>
          <w:szCs w:val="22"/>
          <w:lang w:val="fi-FI"/>
        </w:rPr>
      </w:pP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g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)  </w:t>
      </w:r>
      <w:r w:rsidRPr="00B66977">
        <w:rPr>
          <w:rFonts w:ascii="Calibri" w:eastAsia="Calibri" w:hAnsi="Calibri" w:cs="Calibri"/>
          <w:spacing w:val="4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Klikkaa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Tie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lje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al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ent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ta.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a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ä.</w:t>
      </w:r>
    </w:p>
    <w:p w:rsidR="00E413AB" w:rsidRPr="00B66977" w:rsidRDefault="00B66977">
      <w:pPr>
        <w:ind w:left="833" w:right="225"/>
        <w:rPr>
          <w:rFonts w:ascii="Calibri" w:eastAsia="Calibri" w:hAnsi="Calibri" w:cs="Calibri"/>
          <w:sz w:val="22"/>
          <w:szCs w:val="22"/>
          <w:lang w:val="fi-FI"/>
        </w:rPr>
        <w:sectPr w:rsidR="00E413AB" w:rsidRPr="00B66977">
          <w:pgSz w:w="11920" w:h="16840"/>
          <w:pgMar w:top="1620" w:right="900" w:bottom="280" w:left="1020" w:header="607" w:footer="0" w:gutter="0"/>
          <w:cols w:space="708"/>
        </w:sectPr>
      </w:pP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staa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 ja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lisää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es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. 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W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rd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-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je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an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k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s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np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ää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le. 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(Vi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h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j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e: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L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ta</w:t>
      </w:r>
      <w:r w:rsidRPr="00B66977">
        <w:rPr>
          <w:rFonts w:ascii="Calibri" w:eastAsia="Calibri" w:hAnsi="Calibri" w:cs="Calibri"/>
          <w:spacing w:val="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Ku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at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y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ö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kal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 xml:space="preserve">-&gt;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M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>u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o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ile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R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itä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</w:t>
      </w:r>
      <w:r w:rsidRPr="00B66977">
        <w:rPr>
          <w:rFonts w:ascii="Calibri" w:eastAsia="Calibri" w:hAnsi="Calibri" w:cs="Calibri"/>
          <w:spacing w:val="-2"/>
          <w:sz w:val="22"/>
          <w:szCs w:val="22"/>
          <w:lang w:val="fi-FI"/>
        </w:rPr>
        <w:t>e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ks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ti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-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-&gt;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 xml:space="preserve"> 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Tii</w:t>
      </w:r>
      <w:r w:rsidRPr="00B66977">
        <w:rPr>
          <w:rFonts w:ascii="Calibri" w:eastAsia="Calibri" w:hAnsi="Calibri" w:cs="Calibri"/>
          <w:spacing w:val="1"/>
          <w:sz w:val="22"/>
          <w:szCs w:val="22"/>
          <w:lang w:val="fi-FI"/>
        </w:rPr>
        <w:t>v</w:t>
      </w:r>
      <w:r w:rsidRPr="00B66977">
        <w:rPr>
          <w:rFonts w:ascii="Calibri" w:eastAsia="Calibri" w:hAnsi="Calibri" w:cs="Calibri"/>
          <w:spacing w:val="-3"/>
          <w:sz w:val="22"/>
          <w:szCs w:val="22"/>
          <w:lang w:val="fi-FI"/>
        </w:rPr>
        <w:t>i</w:t>
      </w:r>
      <w:r w:rsidRPr="00B66977">
        <w:rPr>
          <w:rFonts w:ascii="Calibri" w:eastAsia="Calibri" w:hAnsi="Calibri" w:cs="Calibri"/>
          <w:sz w:val="22"/>
          <w:szCs w:val="22"/>
          <w:lang w:val="fi-FI"/>
        </w:rPr>
        <w:t>s)</w:t>
      </w:r>
    </w:p>
    <w:p w:rsidR="00E413AB" w:rsidRPr="00B66977" w:rsidRDefault="00E413AB">
      <w:pPr>
        <w:spacing w:before="1" w:line="140" w:lineRule="exact"/>
        <w:rPr>
          <w:sz w:val="15"/>
          <w:szCs w:val="15"/>
          <w:lang w:val="fi-FI"/>
        </w:rPr>
      </w:pPr>
    </w:p>
    <w:sectPr w:rsidR="00E413AB" w:rsidRPr="00B66977">
      <w:pgSz w:w="11920" w:h="16840"/>
      <w:pgMar w:top="2760" w:right="420" w:bottom="280" w:left="1100" w:header="341" w:footer="83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0027" w:rsidRDefault="00C30027">
      <w:r>
        <w:separator/>
      </w:r>
    </w:p>
  </w:endnote>
  <w:endnote w:type="continuationSeparator" w:id="0">
    <w:p w:rsidR="00C30027" w:rsidRDefault="00C3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0027" w:rsidRDefault="00C30027">
      <w:r>
        <w:separator/>
      </w:r>
    </w:p>
  </w:footnote>
  <w:footnote w:type="continuationSeparator" w:id="0">
    <w:p w:rsidR="00C30027" w:rsidRDefault="00C300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977" w:rsidRDefault="00B66977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5.65pt;margin-top:29.35pt;width:98.45pt;height:39.9pt;z-index:-3523;mso-position-horizontal-relative:page;mso-position-vertical-relative:page" filled="f" stroked="f">
          <v:textbox inset="0,0,0,0">
            <w:txbxContent>
              <w:p w:rsidR="00B66977" w:rsidRDefault="00B66977">
                <w:pPr>
                  <w:ind w:left="20" w:right="-33"/>
                  <w:rPr>
                    <w:rFonts w:ascii="Calibri" w:eastAsia="Calibri" w:hAnsi="Calibri" w:cs="Calibri"/>
                    <w:position w:val="1"/>
                    <w:sz w:val="22"/>
                    <w:szCs w:val="22"/>
                    <w:lang w:val="fi-FI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  <w:lang w:val="fi-FI"/>
                  </w:rPr>
                  <w:t>Heinsuon Koulu</w:t>
                </w:r>
              </w:p>
              <w:p w:rsidR="00B66977" w:rsidRPr="00B66977" w:rsidRDefault="00B66977">
                <w:pPr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  <w:lang w:val="fi-FI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  <w:lang w:val="fi-FI"/>
                  </w:rPr>
                  <w:t>Katri Kurvinen</w:t>
                </w:r>
              </w:p>
            </w:txbxContent>
          </v:textbox>
          <w10:wrap anchorx="page" anchory="page"/>
        </v:shape>
      </w:pict>
    </w:r>
    <w:r>
      <w:pict>
        <v:shape id="_x0000_s2069" type="#_x0000_t202" style="position:absolute;margin-left:316.45pt;margin-top:29.35pt;width:80.6pt;height:13.05pt;z-index:-3522;mso-position-horizontal-relative:page;mso-position-vertical-relative:page" filled="f" stroked="f">
          <v:textbox inset="0,0,0,0">
            <w:txbxContent>
              <w:p w:rsidR="00B66977" w:rsidRDefault="00B66977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H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arj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o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it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>t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ehtä</w:t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>v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ät</w:t>
                </w:r>
              </w:p>
            </w:txbxContent>
          </v:textbox>
          <w10:wrap anchorx="page" anchory="page"/>
        </v:shape>
      </w:pict>
    </w:r>
    <w:r>
      <w:pict>
        <v:shape id="_x0000_s2068" type="#_x0000_t202" style="position:absolute;margin-left:511.1pt;margin-top:29.35pt;width:34.55pt;height:13.05pt;z-index:-3521;mso-position-horizontal-relative:page;mso-position-vertical-relative:page" filled="f" stroked="f">
          <v:textbox inset="0,0,0,0">
            <w:txbxContent>
              <w:p w:rsidR="00B66977" w:rsidRDefault="00B66977">
                <w:pPr>
                  <w:spacing w:line="240" w:lineRule="exact"/>
                  <w:ind w:left="4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0A5D24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4</w:t>
                </w:r>
                <w:r>
                  <w:fldChar w:fldCharType="end"/>
                </w:r>
                <w:r>
                  <w:rPr>
                    <w:rFonts w:ascii="Calibri" w:eastAsia="Calibri" w:hAnsi="Calibri" w:cs="Calibri"/>
                    <w:spacing w:val="-1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(</w:t>
                </w:r>
                <w:r>
                  <w:rPr>
                    <w:rFonts w:ascii="Calibri" w:eastAsia="Calibri" w:hAnsi="Calibri" w:cs="Calibri"/>
                    <w:spacing w:val="-2"/>
                    <w:position w:val="1"/>
                    <w:sz w:val="22"/>
                    <w:szCs w:val="22"/>
                  </w:rPr>
                  <w:t>3</w:t>
                </w: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3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)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316.45pt;margin-top:69.7pt;width:46.7pt;height:13.05pt;z-index:-3520;mso-position-horizontal-relative:page;mso-position-vertical-relative:page" filled="f" stroked="f">
          <v:textbox inset="0,0,0,0">
            <w:txbxContent>
              <w:p w:rsidR="00B66977" w:rsidRDefault="00B66977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D5B68EF"/>
    <w:multiLevelType w:val="multilevel"/>
    <w:tmpl w:val="BAD060E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hideSpellingErrors/>
  <w:defaultTabStop w:val="1304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3AB"/>
    <w:rsid w:val="00080106"/>
    <w:rsid w:val="000A5D24"/>
    <w:rsid w:val="00257CC9"/>
    <w:rsid w:val="00656E17"/>
    <w:rsid w:val="00B66977"/>
    <w:rsid w:val="00C30027"/>
    <w:rsid w:val="00E41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5:docId w15:val="{B9B3527C-4431-4756-815C-06A55B52C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B6697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977"/>
  </w:style>
  <w:style w:type="paragraph" w:styleId="Footer">
    <w:name w:val="footer"/>
    <w:basedOn w:val="Normal"/>
    <w:link w:val="FooterChar"/>
    <w:uiPriority w:val="99"/>
    <w:unhideWhenUsed/>
    <w:rsid w:val="00B6697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66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kuopio.fi/" TargetMode="External"/><Relationship Id="rId18" Type="http://schemas.openxmlformats.org/officeDocument/2006/relationships/hyperlink" Target="http://www.halvat.org/" TargetMode="External"/><Relationship Id="rId26" Type="http://schemas.openxmlformats.org/officeDocument/2006/relationships/image" Target="media/image11.jpeg"/><Relationship Id="rId39" Type="http://schemas.openxmlformats.org/officeDocument/2006/relationships/image" Target="media/image24.pn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google.fi/" TargetMode="External"/><Relationship Id="rId17" Type="http://schemas.openxmlformats.org/officeDocument/2006/relationships/hyperlink" Target="http://www.imagepark.biz/fi/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hyperlink" Target="http://www.te-palvelut.fi/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arjunkoulu.org/tunnistatko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" Type="http://schemas.openxmlformats.org/officeDocument/2006/relationships/footnotes" Target="footnotes.xml"/><Relationship Id="rId15" Type="http://schemas.openxmlformats.org/officeDocument/2006/relationships/hyperlink" Target="http://www.google.fi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10" Type="http://schemas.openxmlformats.org/officeDocument/2006/relationships/hyperlink" Target="http://www.iisalmi.fi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8" Type="http://schemas.openxmlformats.org/officeDocument/2006/relationships/image" Target="media/image2.png"/><Relationship Id="rId51" Type="http://schemas.openxmlformats.org/officeDocument/2006/relationships/image" Target="media/image36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5086</Words>
  <Characters>41204</Characters>
  <Application>Microsoft Office Word</Application>
  <DocSecurity>0</DocSecurity>
  <Lines>343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 Vuolle</dc:creator>
  <cp:lastModifiedBy>Mika Vuolle</cp:lastModifiedBy>
  <cp:revision>2</cp:revision>
  <dcterms:created xsi:type="dcterms:W3CDTF">2018-01-16T15:05:00Z</dcterms:created>
  <dcterms:modified xsi:type="dcterms:W3CDTF">2018-01-16T15:05:00Z</dcterms:modified>
</cp:coreProperties>
</file>